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BEF" w:rsidRDefault="00921BEF" w:rsidP="008155B7">
      <w:pPr>
        <w:shd w:val="clear" w:color="auto" w:fill="FFFFFF" w:themeFill="background1"/>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934075" cy="8391525"/>
            <wp:effectExtent l="19050" t="0" r="9525" b="0"/>
            <wp:docPr id="2" name="Рисунок 1" descr="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jpg"/>
                    <pic:cNvPicPr>
                      <a:picLocks noChangeAspect="1" noChangeArrowheads="1"/>
                    </pic:cNvPicPr>
                  </pic:nvPicPr>
                  <pic:blipFill>
                    <a:blip r:embed="rId8"/>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921BEF" w:rsidRDefault="00921BEF" w:rsidP="008155B7">
      <w:pPr>
        <w:shd w:val="clear" w:color="auto" w:fill="FFFFFF" w:themeFill="background1"/>
        <w:spacing w:after="0" w:line="360" w:lineRule="auto"/>
        <w:jc w:val="center"/>
        <w:rPr>
          <w:rFonts w:ascii="Times New Roman" w:hAnsi="Times New Roman"/>
          <w:sz w:val="24"/>
          <w:szCs w:val="24"/>
        </w:rPr>
      </w:pPr>
    </w:p>
    <w:p w:rsidR="00921BEF" w:rsidRDefault="00921BEF" w:rsidP="008155B7">
      <w:pPr>
        <w:shd w:val="clear" w:color="auto" w:fill="FFFFFF" w:themeFill="background1"/>
        <w:spacing w:after="0" w:line="360" w:lineRule="auto"/>
        <w:jc w:val="center"/>
        <w:rPr>
          <w:rFonts w:ascii="Times New Roman" w:hAnsi="Times New Roman"/>
          <w:sz w:val="24"/>
          <w:szCs w:val="24"/>
        </w:rPr>
      </w:pPr>
    </w:p>
    <w:p w:rsidR="00921BEF" w:rsidRDefault="00921BEF" w:rsidP="008155B7">
      <w:pPr>
        <w:shd w:val="clear" w:color="auto" w:fill="FFFFFF" w:themeFill="background1"/>
        <w:spacing w:after="0" w:line="360" w:lineRule="auto"/>
        <w:jc w:val="center"/>
        <w:rPr>
          <w:rFonts w:ascii="Times New Roman" w:hAnsi="Times New Roman"/>
          <w:sz w:val="24"/>
          <w:szCs w:val="24"/>
        </w:rPr>
      </w:pPr>
    </w:p>
    <w:p w:rsidR="008155B7" w:rsidRPr="0047517A" w:rsidRDefault="008155B7" w:rsidP="008155B7">
      <w:pPr>
        <w:shd w:val="clear" w:color="auto" w:fill="FFFFFF" w:themeFill="background1"/>
        <w:spacing w:after="0" w:line="360" w:lineRule="auto"/>
        <w:jc w:val="center"/>
        <w:rPr>
          <w:rFonts w:ascii="Times New Roman" w:hAnsi="Times New Roman"/>
          <w:sz w:val="24"/>
          <w:szCs w:val="24"/>
        </w:rPr>
      </w:pPr>
      <w:r>
        <w:rPr>
          <w:rFonts w:ascii="Times New Roman" w:hAnsi="Times New Roman"/>
          <w:sz w:val="24"/>
          <w:szCs w:val="24"/>
        </w:rPr>
        <w:t>М</w:t>
      </w:r>
      <w:r w:rsidRPr="0047517A">
        <w:rPr>
          <w:rFonts w:ascii="Times New Roman" w:hAnsi="Times New Roman"/>
          <w:sz w:val="24"/>
          <w:szCs w:val="24"/>
        </w:rPr>
        <w:t xml:space="preserve">ИНИСТЕРСТВО </w:t>
      </w:r>
      <w:r>
        <w:rPr>
          <w:rFonts w:ascii="Times New Roman" w:hAnsi="Times New Roman"/>
          <w:sz w:val="24"/>
          <w:szCs w:val="24"/>
        </w:rPr>
        <w:t xml:space="preserve">НАУКИ И ВЫСШЕГО ОБРАЗОВАНИЯ </w:t>
      </w:r>
      <w:r w:rsidRPr="0047517A">
        <w:rPr>
          <w:rFonts w:ascii="Times New Roman" w:hAnsi="Times New Roman"/>
          <w:sz w:val="24"/>
          <w:szCs w:val="24"/>
        </w:rPr>
        <w:t>РОССИЙСКОЙ ФЕДЕРЦИИ</w:t>
      </w:r>
    </w:p>
    <w:p w:rsidR="008155B7" w:rsidRPr="0047517A" w:rsidRDefault="008155B7" w:rsidP="008155B7">
      <w:pPr>
        <w:shd w:val="clear" w:color="auto" w:fill="FFFFFF" w:themeFill="background1"/>
        <w:spacing w:after="0" w:line="360" w:lineRule="auto"/>
        <w:jc w:val="center"/>
        <w:rPr>
          <w:rFonts w:ascii="Times New Roman" w:hAnsi="Times New Roman"/>
          <w:sz w:val="24"/>
          <w:szCs w:val="24"/>
        </w:rPr>
      </w:pPr>
      <w:r w:rsidRPr="0047517A">
        <w:rPr>
          <w:rFonts w:ascii="Times New Roman" w:hAnsi="Times New Roman"/>
          <w:sz w:val="24"/>
          <w:szCs w:val="24"/>
        </w:rPr>
        <w:t>Федеральное государственное бюджетное образовательное учреждение</w:t>
      </w:r>
    </w:p>
    <w:p w:rsidR="008155B7" w:rsidRPr="0047517A" w:rsidRDefault="008155B7" w:rsidP="008155B7">
      <w:pPr>
        <w:shd w:val="clear" w:color="auto" w:fill="FFFFFF" w:themeFill="background1"/>
        <w:spacing w:after="0" w:line="360" w:lineRule="auto"/>
        <w:jc w:val="center"/>
        <w:rPr>
          <w:rFonts w:ascii="Times New Roman" w:hAnsi="Times New Roman"/>
          <w:sz w:val="24"/>
          <w:szCs w:val="24"/>
        </w:rPr>
      </w:pPr>
      <w:r w:rsidRPr="0047517A">
        <w:rPr>
          <w:rFonts w:ascii="Times New Roman" w:hAnsi="Times New Roman"/>
          <w:sz w:val="24"/>
          <w:szCs w:val="24"/>
        </w:rPr>
        <w:t>высшего образования</w:t>
      </w:r>
    </w:p>
    <w:p w:rsidR="008155B7" w:rsidRPr="0047517A" w:rsidRDefault="008155B7" w:rsidP="008155B7">
      <w:pPr>
        <w:shd w:val="clear" w:color="auto" w:fill="FFFFFF" w:themeFill="background1"/>
        <w:spacing w:after="0" w:line="360" w:lineRule="auto"/>
        <w:jc w:val="center"/>
        <w:rPr>
          <w:rFonts w:ascii="Times New Roman" w:hAnsi="Times New Roman"/>
          <w:b/>
          <w:sz w:val="28"/>
          <w:szCs w:val="28"/>
        </w:rPr>
      </w:pPr>
      <w:r w:rsidRPr="0047517A">
        <w:rPr>
          <w:rFonts w:ascii="Times New Roman" w:hAnsi="Times New Roman"/>
          <w:b/>
          <w:sz w:val="28"/>
          <w:szCs w:val="28"/>
        </w:rPr>
        <w:t>«КУБАНСКИЙ ГОСУДАРСТВЕННЫЙ УНИВЕРСИТЕТ»</w:t>
      </w:r>
    </w:p>
    <w:p w:rsidR="008155B7" w:rsidRDefault="008155B7" w:rsidP="008155B7">
      <w:pPr>
        <w:shd w:val="clear" w:color="auto" w:fill="FFFFFF" w:themeFill="background1"/>
        <w:spacing w:after="0" w:line="360" w:lineRule="auto"/>
        <w:jc w:val="center"/>
        <w:rPr>
          <w:rFonts w:ascii="Times New Roman" w:hAnsi="Times New Roman"/>
          <w:b/>
          <w:sz w:val="28"/>
          <w:szCs w:val="28"/>
        </w:rPr>
      </w:pPr>
      <w:r w:rsidRPr="0047517A">
        <w:rPr>
          <w:rFonts w:ascii="Times New Roman" w:hAnsi="Times New Roman"/>
          <w:b/>
          <w:sz w:val="28"/>
          <w:szCs w:val="28"/>
        </w:rPr>
        <w:t>(ФГБОУ ВО «</w:t>
      </w:r>
      <w:proofErr w:type="spellStart"/>
      <w:r w:rsidRPr="0047517A">
        <w:rPr>
          <w:rFonts w:ascii="Times New Roman" w:hAnsi="Times New Roman"/>
          <w:b/>
          <w:sz w:val="28"/>
          <w:szCs w:val="28"/>
        </w:rPr>
        <w:t>КубГУ</w:t>
      </w:r>
      <w:proofErr w:type="spellEnd"/>
      <w:r w:rsidRPr="0047517A">
        <w:rPr>
          <w:rFonts w:ascii="Times New Roman" w:hAnsi="Times New Roman"/>
          <w:b/>
          <w:sz w:val="28"/>
          <w:szCs w:val="28"/>
        </w:rPr>
        <w:t>»)</w:t>
      </w:r>
    </w:p>
    <w:p w:rsidR="007B3CF3" w:rsidRPr="0047517A" w:rsidRDefault="007B3CF3" w:rsidP="008155B7">
      <w:pPr>
        <w:shd w:val="clear" w:color="auto" w:fill="FFFFFF" w:themeFill="background1"/>
        <w:spacing w:after="0" w:line="360" w:lineRule="auto"/>
        <w:jc w:val="center"/>
        <w:rPr>
          <w:rFonts w:ascii="Times New Roman" w:hAnsi="Times New Roman"/>
          <w:b/>
          <w:sz w:val="28"/>
          <w:szCs w:val="28"/>
        </w:rPr>
      </w:pPr>
    </w:p>
    <w:p w:rsidR="008155B7" w:rsidRPr="0047517A" w:rsidRDefault="007B3CF3" w:rsidP="008155B7">
      <w:pPr>
        <w:shd w:val="clear" w:color="auto" w:fill="FFFFFF" w:themeFill="background1"/>
        <w:spacing w:after="0" w:line="360" w:lineRule="auto"/>
        <w:jc w:val="center"/>
        <w:rPr>
          <w:rFonts w:ascii="Times New Roman" w:hAnsi="Times New Roman"/>
          <w:b/>
          <w:sz w:val="28"/>
          <w:szCs w:val="28"/>
        </w:rPr>
      </w:pPr>
      <w:r w:rsidRPr="00DF4858">
        <w:rPr>
          <w:rFonts w:ascii="Times New Roman" w:hAnsi="Times New Roman" w:cs="Times New Roman"/>
          <w:b/>
          <w:sz w:val="28"/>
          <w:szCs w:val="28"/>
        </w:rPr>
        <w:t>Факультет педагогики, психологии и коммуникативистики</w:t>
      </w:r>
    </w:p>
    <w:p w:rsidR="008155B7" w:rsidRPr="0047517A" w:rsidRDefault="008155B7" w:rsidP="008155B7">
      <w:pPr>
        <w:shd w:val="clear" w:color="auto" w:fill="FFFFFF" w:themeFill="background1"/>
        <w:spacing w:after="0" w:line="360" w:lineRule="auto"/>
        <w:jc w:val="center"/>
        <w:rPr>
          <w:rFonts w:ascii="Times New Roman" w:hAnsi="Times New Roman"/>
          <w:b/>
          <w:sz w:val="28"/>
          <w:szCs w:val="28"/>
        </w:rPr>
      </w:pPr>
      <w:r w:rsidRPr="0047517A">
        <w:rPr>
          <w:rFonts w:ascii="Times New Roman" w:hAnsi="Times New Roman"/>
          <w:b/>
          <w:sz w:val="28"/>
          <w:szCs w:val="28"/>
        </w:rPr>
        <w:t>Кафедра технологии и предпринимательства</w:t>
      </w:r>
    </w:p>
    <w:p w:rsidR="008155B7" w:rsidRDefault="008155B7" w:rsidP="008155B7">
      <w:pPr>
        <w:shd w:val="clear" w:color="auto" w:fill="FFFFFF" w:themeFill="background1"/>
        <w:spacing w:after="0" w:line="360" w:lineRule="auto"/>
        <w:rPr>
          <w:rFonts w:ascii="Times New Roman" w:hAnsi="Times New Roman"/>
          <w:b/>
          <w:sz w:val="28"/>
          <w:szCs w:val="28"/>
        </w:rPr>
      </w:pPr>
    </w:p>
    <w:p w:rsidR="007B3CF3" w:rsidRPr="0047517A" w:rsidRDefault="007B3CF3" w:rsidP="008155B7">
      <w:pPr>
        <w:shd w:val="clear" w:color="auto" w:fill="FFFFFF" w:themeFill="background1"/>
        <w:spacing w:after="0" w:line="360" w:lineRule="auto"/>
        <w:rPr>
          <w:rFonts w:ascii="Times New Roman" w:hAnsi="Times New Roman"/>
          <w:b/>
          <w:sz w:val="28"/>
          <w:szCs w:val="28"/>
        </w:rPr>
      </w:pPr>
    </w:p>
    <w:p w:rsidR="008155B7" w:rsidRPr="0047517A" w:rsidRDefault="008155B7" w:rsidP="008155B7">
      <w:pPr>
        <w:shd w:val="clear" w:color="auto" w:fill="FFFFFF" w:themeFill="background1"/>
        <w:spacing w:after="0" w:line="360" w:lineRule="auto"/>
        <w:jc w:val="center"/>
        <w:rPr>
          <w:rFonts w:ascii="Times New Roman" w:hAnsi="Times New Roman"/>
          <w:b/>
          <w:sz w:val="28"/>
          <w:szCs w:val="28"/>
        </w:rPr>
      </w:pPr>
      <w:r w:rsidRPr="0047517A">
        <w:rPr>
          <w:rFonts w:ascii="Times New Roman" w:hAnsi="Times New Roman"/>
          <w:b/>
          <w:sz w:val="28"/>
          <w:szCs w:val="28"/>
        </w:rPr>
        <w:t>КУРСОВАЯ РАБОТА</w:t>
      </w:r>
    </w:p>
    <w:p w:rsidR="008155B7" w:rsidRPr="0047517A" w:rsidRDefault="008155B7" w:rsidP="008155B7">
      <w:pPr>
        <w:shd w:val="clear" w:color="auto" w:fill="FFFFFF" w:themeFill="background1"/>
        <w:tabs>
          <w:tab w:val="left" w:pos="3984"/>
        </w:tabs>
        <w:spacing w:after="0" w:line="360" w:lineRule="auto"/>
        <w:jc w:val="center"/>
        <w:rPr>
          <w:rFonts w:ascii="Times New Roman" w:hAnsi="Times New Roman"/>
          <w:b/>
          <w:sz w:val="28"/>
          <w:szCs w:val="28"/>
          <w:shd w:val="clear" w:color="auto" w:fill="FFFFFF"/>
        </w:rPr>
      </w:pPr>
    </w:p>
    <w:p w:rsidR="008155B7" w:rsidRDefault="008155B7" w:rsidP="008155B7">
      <w:pPr>
        <w:shd w:val="clear" w:color="auto" w:fill="FFFFFF" w:themeFill="background1"/>
        <w:spacing w:after="0"/>
        <w:jc w:val="center"/>
        <w:rPr>
          <w:rFonts w:ascii="Times New Roman" w:hAnsi="Times New Roman"/>
          <w:b/>
          <w:sz w:val="28"/>
          <w:szCs w:val="28"/>
          <w:shd w:val="clear" w:color="auto" w:fill="FFFFFF"/>
        </w:rPr>
      </w:pPr>
      <w:proofErr w:type="gramStart"/>
      <w:r w:rsidRPr="00F20BDC">
        <w:rPr>
          <w:rFonts w:ascii="Times New Roman" w:hAnsi="Times New Roman"/>
          <w:b/>
          <w:sz w:val="28"/>
          <w:szCs w:val="28"/>
          <w:shd w:val="clear" w:color="auto" w:fill="FFFFFF"/>
        </w:rPr>
        <w:t>ФОРМИРОВАНИ</w:t>
      </w:r>
      <w:r>
        <w:rPr>
          <w:rFonts w:ascii="Times New Roman" w:hAnsi="Times New Roman"/>
          <w:b/>
          <w:sz w:val="28"/>
          <w:szCs w:val="28"/>
          <w:shd w:val="clear" w:color="auto" w:fill="FFFFFF"/>
        </w:rPr>
        <w:t>Е ЭКОНОМИЧЕСКИХ КОМПЕТЕНЦИЙ У О</w:t>
      </w:r>
      <w:r w:rsidRPr="00F20BDC">
        <w:rPr>
          <w:rFonts w:ascii="Times New Roman" w:hAnsi="Times New Roman"/>
          <w:b/>
          <w:sz w:val="28"/>
          <w:szCs w:val="28"/>
          <w:shd w:val="clear" w:color="auto" w:fill="FFFFFF"/>
        </w:rPr>
        <w:t>БУЧАЮЩИХСЯ НА УРОКАХ ЭКОНОМИКИ</w:t>
      </w:r>
      <w:proofErr w:type="gramEnd"/>
    </w:p>
    <w:p w:rsidR="008155B7" w:rsidRDefault="008155B7" w:rsidP="008155B7">
      <w:pPr>
        <w:shd w:val="clear" w:color="auto" w:fill="FFFFFF" w:themeFill="background1"/>
        <w:spacing w:after="0"/>
        <w:jc w:val="center"/>
        <w:rPr>
          <w:rFonts w:ascii="Times New Roman" w:hAnsi="Times New Roman"/>
          <w:b/>
          <w:sz w:val="28"/>
          <w:szCs w:val="28"/>
          <w:shd w:val="clear" w:color="auto" w:fill="FFFFFF"/>
        </w:rPr>
      </w:pPr>
    </w:p>
    <w:p w:rsidR="008155B7" w:rsidRDefault="008155B7" w:rsidP="008155B7">
      <w:pPr>
        <w:shd w:val="clear" w:color="auto" w:fill="FFFFFF" w:themeFill="background1"/>
        <w:spacing w:after="0"/>
        <w:jc w:val="center"/>
        <w:rPr>
          <w:rFonts w:ascii="Times New Roman" w:hAnsi="Times New Roman"/>
          <w:b/>
          <w:sz w:val="28"/>
          <w:szCs w:val="28"/>
          <w:shd w:val="clear" w:color="auto" w:fill="FFFFFF"/>
        </w:rPr>
      </w:pPr>
    </w:p>
    <w:p w:rsidR="008155B7" w:rsidRPr="00F20BDC" w:rsidRDefault="008155B7" w:rsidP="008155B7">
      <w:pPr>
        <w:shd w:val="clear" w:color="auto" w:fill="FFFFFF" w:themeFill="background1"/>
        <w:spacing w:after="0"/>
        <w:jc w:val="center"/>
        <w:rPr>
          <w:rFonts w:ascii="Times New Roman" w:hAnsi="Times New Roman"/>
          <w:b/>
          <w:sz w:val="28"/>
          <w:szCs w:val="28"/>
          <w:shd w:val="clear" w:color="auto" w:fill="FFFFFF"/>
        </w:rPr>
      </w:pPr>
    </w:p>
    <w:p w:rsidR="008155B7" w:rsidRPr="0047517A" w:rsidRDefault="008155B7" w:rsidP="008155B7">
      <w:pPr>
        <w:pStyle w:val="5"/>
        <w:shd w:val="clear" w:color="auto" w:fill="FFFFFF" w:themeFill="background1"/>
        <w:spacing w:before="0" w:after="0" w:line="240" w:lineRule="auto"/>
        <w:contextualSpacing/>
        <w:jc w:val="both"/>
        <w:rPr>
          <w:color w:val="auto"/>
          <w:sz w:val="28"/>
          <w:szCs w:val="28"/>
        </w:rPr>
      </w:pPr>
      <w:r w:rsidRPr="0047517A">
        <w:rPr>
          <w:color w:val="auto"/>
          <w:sz w:val="28"/>
          <w:szCs w:val="28"/>
        </w:rPr>
        <w:t xml:space="preserve">Работу </w:t>
      </w:r>
      <w:proofErr w:type="spellStart"/>
      <w:r w:rsidRPr="0047517A">
        <w:rPr>
          <w:color w:val="auto"/>
          <w:sz w:val="28"/>
          <w:szCs w:val="28"/>
        </w:rPr>
        <w:t>выполнила____</w:t>
      </w:r>
      <w:r>
        <w:rPr>
          <w:color w:val="auto"/>
          <w:sz w:val="28"/>
          <w:szCs w:val="28"/>
        </w:rPr>
        <w:t>___________________________________К.С</w:t>
      </w:r>
      <w:proofErr w:type="spellEnd"/>
      <w:r>
        <w:rPr>
          <w:color w:val="auto"/>
          <w:sz w:val="28"/>
          <w:szCs w:val="28"/>
        </w:rPr>
        <w:t>. Алина</w:t>
      </w:r>
    </w:p>
    <w:p w:rsidR="008155B7" w:rsidRPr="0047517A" w:rsidRDefault="00424E2F" w:rsidP="008155B7">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(подпись</w:t>
      </w:r>
      <w:r w:rsidR="008155B7" w:rsidRPr="0047517A">
        <w:rPr>
          <w:rFonts w:ascii="Times New Roman" w:hAnsi="Times New Roman"/>
          <w:sz w:val="24"/>
          <w:szCs w:val="24"/>
        </w:rPr>
        <w:t>)</w:t>
      </w:r>
    </w:p>
    <w:p w:rsidR="008155B7" w:rsidRPr="0047517A" w:rsidRDefault="008155B7" w:rsidP="008155B7">
      <w:pPr>
        <w:pStyle w:val="Web"/>
        <w:shd w:val="clear" w:color="auto" w:fill="FFFFFF" w:themeFill="background1"/>
        <w:tabs>
          <w:tab w:val="left" w:pos="1125"/>
          <w:tab w:val="center" w:pos="4819"/>
        </w:tabs>
        <w:spacing w:line="360" w:lineRule="auto"/>
        <w:contextualSpacing/>
        <w:jc w:val="both"/>
        <w:rPr>
          <w:sz w:val="28"/>
          <w:szCs w:val="28"/>
        </w:rPr>
      </w:pPr>
    </w:p>
    <w:p w:rsidR="008155B7" w:rsidRPr="0047517A" w:rsidRDefault="008155B7" w:rsidP="008155B7">
      <w:pPr>
        <w:pStyle w:val="Web"/>
        <w:shd w:val="clear" w:color="auto" w:fill="FFFFFF" w:themeFill="background1"/>
        <w:tabs>
          <w:tab w:val="left" w:pos="1125"/>
          <w:tab w:val="center" w:pos="4819"/>
        </w:tabs>
        <w:spacing w:line="360" w:lineRule="auto"/>
        <w:contextualSpacing/>
        <w:jc w:val="both"/>
        <w:rPr>
          <w:sz w:val="28"/>
          <w:szCs w:val="28"/>
        </w:rPr>
      </w:pPr>
      <w:r w:rsidRPr="0047517A">
        <w:rPr>
          <w:sz w:val="28"/>
          <w:szCs w:val="28"/>
        </w:rPr>
        <w:t>Факультет педагогики, психологии и</w:t>
      </w:r>
      <w:r>
        <w:rPr>
          <w:sz w:val="28"/>
          <w:szCs w:val="28"/>
        </w:rPr>
        <w:t xml:space="preserve"> коммуникативистики       курс 4</w:t>
      </w:r>
    </w:p>
    <w:p w:rsidR="008155B7" w:rsidRPr="0047517A" w:rsidRDefault="008155B7" w:rsidP="008155B7">
      <w:pPr>
        <w:pStyle w:val="Web"/>
        <w:shd w:val="clear" w:color="auto" w:fill="FFFFFF" w:themeFill="background1"/>
        <w:tabs>
          <w:tab w:val="left" w:pos="1125"/>
          <w:tab w:val="center" w:pos="4819"/>
        </w:tabs>
        <w:spacing w:line="360" w:lineRule="auto"/>
        <w:contextualSpacing/>
        <w:jc w:val="both"/>
        <w:rPr>
          <w:sz w:val="28"/>
          <w:szCs w:val="28"/>
        </w:rPr>
      </w:pPr>
      <w:r w:rsidRPr="0047517A">
        <w:rPr>
          <w:sz w:val="28"/>
          <w:szCs w:val="28"/>
        </w:rPr>
        <w:t>Направление 44.03.05 Педагогическое образование</w:t>
      </w:r>
    </w:p>
    <w:p w:rsidR="008155B7" w:rsidRPr="0047517A" w:rsidRDefault="008155B7" w:rsidP="008155B7">
      <w:pPr>
        <w:pStyle w:val="Web"/>
        <w:shd w:val="clear" w:color="auto" w:fill="FFFFFF" w:themeFill="background1"/>
        <w:tabs>
          <w:tab w:val="left" w:pos="1125"/>
          <w:tab w:val="center" w:pos="4819"/>
        </w:tabs>
        <w:spacing w:line="360" w:lineRule="auto"/>
        <w:contextualSpacing/>
        <w:jc w:val="center"/>
        <w:rPr>
          <w:sz w:val="28"/>
          <w:szCs w:val="28"/>
        </w:rPr>
      </w:pPr>
      <w:r w:rsidRPr="0047517A">
        <w:rPr>
          <w:sz w:val="28"/>
          <w:szCs w:val="28"/>
        </w:rPr>
        <w:t>профиль Технологическое образование. Экономика</w:t>
      </w:r>
    </w:p>
    <w:p w:rsidR="008155B7" w:rsidRPr="0047517A" w:rsidRDefault="008155B7" w:rsidP="008155B7">
      <w:pPr>
        <w:shd w:val="clear" w:color="auto" w:fill="FFFFFF" w:themeFill="background1"/>
        <w:spacing w:after="0" w:line="360" w:lineRule="auto"/>
        <w:outlineLvl w:val="0"/>
        <w:rPr>
          <w:rFonts w:ascii="Times New Roman" w:hAnsi="Times New Roman"/>
          <w:sz w:val="28"/>
          <w:szCs w:val="28"/>
        </w:rPr>
      </w:pPr>
      <w:bookmarkStart w:id="0" w:name="_Toc484133442"/>
      <w:r w:rsidRPr="0047517A">
        <w:rPr>
          <w:rFonts w:ascii="Times New Roman" w:hAnsi="Times New Roman"/>
          <w:sz w:val="28"/>
          <w:szCs w:val="28"/>
        </w:rPr>
        <w:t>Научный руководитель,</w:t>
      </w:r>
      <w:bookmarkEnd w:id="0"/>
    </w:p>
    <w:p w:rsidR="008155B7" w:rsidRPr="0047517A" w:rsidRDefault="008155B7" w:rsidP="008155B7">
      <w:pPr>
        <w:shd w:val="clear" w:color="auto" w:fill="FFFFFF" w:themeFill="background1"/>
        <w:spacing w:after="0" w:line="360" w:lineRule="auto"/>
        <w:outlineLvl w:val="0"/>
        <w:rPr>
          <w:rFonts w:ascii="Times New Roman" w:hAnsi="Times New Roman"/>
          <w:sz w:val="28"/>
          <w:szCs w:val="28"/>
        </w:rPr>
      </w:pPr>
      <w:bookmarkStart w:id="1" w:name="_Toc484133443"/>
      <w:r>
        <w:rPr>
          <w:rFonts w:ascii="Times New Roman" w:hAnsi="Times New Roman"/>
          <w:sz w:val="28"/>
          <w:szCs w:val="28"/>
        </w:rPr>
        <w:t>доц</w:t>
      </w:r>
      <w:r w:rsidRPr="0047517A">
        <w:rPr>
          <w:rFonts w:ascii="Times New Roman" w:hAnsi="Times New Roman"/>
          <w:sz w:val="28"/>
          <w:szCs w:val="28"/>
        </w:rPr>
        <w:t xml:space="preserve">., </w:t>
      </w:r>
      <w:r>
        <w:rPr>
          <w:rFonts w:ascii="Times New Roman" w:hAnsi="Times New Roman"/>
          <w:sz w:val="28"/>
          <w:szCs w:val="28"/>
        </w:rPr>
        <w:t>канд. техн</w:t>
      </w:r>
      <w:r w:rsidRPr="0047517A">
        <w:rPr>
          <w:rFonts w:ascii="Times New Roman" w:hAnsi="Times New Roman"/>
          <w:sz w:val="28"/>
          <w:szCs w:val="28"/>
        </w:rPr>
        <w:t xml:space="preserve">. </w:t>
      </w:r>
      <w:proofErr w:type="spellStart"/>
      <w:r w:rsidRPr="0047517A">
        <w:rPr>
          <w:rFonts w:ascii="Times New Roman" w:hAnsi="Times New Roman"/>
          <w:sz w:val="28"/>
          <w:szCs w:val="28"/>
        </w:rPr>
        <w:t>наук</w:t>
      </w:r>
      <w:proofErr w:type="gramStart"/>
      <w:r w:rsidRPr="0047517A">
        <w:rPr>
          <w:rFonts w:ascii="Times New Roman" w:hAnsi="Times New Roman"/>
          <w:sz w:val="28"/>
          <w:szCs w:val="28"/>
        </w:rPr>
        <w:t>,</w:t>
      </w:r>
      <w:bookmarkStart w:id="2" w:name="_Toc484133444"/>
      <w:bookmarkEnd w:id="1"/>
      <w:r w:rsidR="008D497F" w:rsidRPr="0047517A">
        <w:rPr>
          <w:rFonts w:ascii="Times New Roman" w:hAnsi="Times New Roman"/>
          <w:sz w:val="28"/>
          <w:szCs w:val="28"/>
        </w:rPr>
        <w:t>д</w:t>
      </w:r>
      <w:proofErr w:type="gramEnd"/>
      <w:r w:rsidR="008D497F" w:rsidRPr="0047517A">
        <w:rPr>
          <w:rFonts w:ascii="Times New Roman" w:hAnsi="Times New Roman"/>
          <w:sz w:val="28"/>
          <w:szCs w:val="28"/>
        </w:rPr>
        <w:t>оц.</w:t>
      </w:r>
      <w:r w:rsidRPr="0047517A">
        <w:rPr>
          <w:rFonts w:ascii="Times New Roman" w:hAnsi="Times New Roman"/>
          <w:sz w:val="28"/>
          <w:szCs w:val="28"/>
        </w:rPr>
        <w:t>_______________________________</w:t>
      </w:r>
      <w:bookmarkEnd w:id="2"/>
      <w:r>
        <w:rPr>
          <w:rFonts w:ascii="Times New Roman" w:hAnsi="Times New Roman"/>
          <w:sz w:val="28"/>
          <w:szCs w:val="28"/>
        </w:rPr>
        <w:t>А.И</w:t>
      </w:r>
      <w:proofErr w:type="spellEnd"/>
      <w:r>
        <w:rPr>
          <w:rFonts w:ascii="Times New Roman" w:hAnsi="Times New Roman"/>
          <w:sz w:val="28"/>
          <w:szCs w:val="28"/>
        </w:rPr>
        <w:t>. Фиалко</w:t>
      </w:r>
    </w:p>
    <w:p w:rsidR="008155B7" w:rsidRPr="0047517A" w:rsidRDefault="008155B7" w:rsidP="008155B7">
      <w:pPr>
        <w:shd w:val="clear" w:color="auto" w:fill="FFFFFF" w:themeFill="background1"/>
        <w:spacing w:after="0" w:line="240" w:lineRule="auto"/>
        <w:jc w:val="center"/>
        <w:rPr>
          <w:rFonts w:ascii="Times New Roman" w:hAnsi="Times New Roman"/>
          <w:sz w:val="24"/>
          <w:szCs w:val="24"/>
        </w:rPr>
      </w:pPr>
      <w:r w:rsidRPr="0047517A">
        <w:rPr>
          <w:rFonts w:ascii="Times New Roman" w:hAnsi="Times New Roman"/>
          <w:sz w:val="24"/>
          <w:szCs w:val="24"/>
        </w:rPr>
        <w:t>(подпись, дата)</w:t>
      </w:r>
    </w:p>
    <w:p w:rsidR="008155B7" w:rsidRPr="0047517A" w:rsidRDefault="008155B7" w:rsidP="008155B7">
      <w:pPr>
        <w:shd w:val="clear" w:color="auto" w:fill="FFFFFF" w:themeFill="background1"/>
        <w:spacing w:after="0" w:line="360" w:lineRule="auto"/>
        <w:rPr>
          <w:rFonts w:ascii="Times New Roman" w:hAnsi="Times New Roman"/>
          <w:sz w:val="28"/>
          <w:szCs w:val="28"/>
        </w:rPr>
      </w:pPr>
      <w:proofErr w:type="spellStart"/>
      <w:r w:rsidRPr="0047517A">
        <w:rPr>
          <w:rFonts w:ascii="Times New Roman" w:hAnsi="Times New Roman"/>
          <w:sz w:val="28"/>
          <w:szCs w:val="28"/>
        </w:rPr>
        <w:t>Нормоконтролер</w:t>
      </w:r>
      <w:proofErr w:type="spellEnd"/>
    </w:p>
    <w:p w:rsidR="008155B7" w:rsidRPr="0047517A" w:rsidRDefault="008155B7" w:rsidP="008155B7">
      <w:pPr>
        <w:pStyle w:val="Web"/>
        <w:shd w:val="clear" w:color="auto" w:fill="FFFFFF" w:themeFill="background1"/>
        <w:tabs>
          <w:tab w:val="left" w:pos="1125"/>
          <w:tab w:val="center" w:pos="4819"/>
        </w:tabs>
        <w:rPr>
          <w:sz w:val="28"/>
          <w:szCs w:val="28"/>
        </w:rPr>
      </w:pPr>
      <w:r w:rsidRPr="0047517A">
        <w:rPr>
          <w:sz w:val="28"/>
          <w:szCs w:val="28"/>
        </w:rPr>
        <w:t xml:space="preserve">доц., канд. </w:t>
      </w:r>
      <w:proofErr w:type="spellStart"/>
      <w:r w:rsidRPr="0047517A">
        <w:rPr>
          <w:sz w:val="28"/>
          <w:szCs w:val="28"/>
        </w:rPr>
        <w:t>пед</w:t>
      </w:r>
      <w:proofErr w:type="spellEnd"/>
      <w:r w:rsidRPr="0047517A">
        <w:rPr>
          <w:sz w:val="28"/>
          <w:szCs w:val="28"/>
        </w:rPr>
        <w:t>. наук</w:t>
      </w:r>
      <w:r w:rsidR="00424E2F">
        <w:rPr>
          <w:sz w:val="28"/>
          <w:szCs w:val="28"/>
        </w:rPr>
        <w:t xml:space="preserve">, доц. </w:t>
      </w:r>
      <w:r w:rsidRPr="0047517A">
        <w:rPr>
          <w:sz w:val="28"/>
          <w:szCs w:val="28"/>
        </w:rPr>
        <w:t>______________________________</w:t>
      </w:r>
      <w:r w:rsidR="006D2866">
        <w:rPr>
          <w:sz w:val="28"/>
          <w:szCs w:val="28"/>
        </w:rPr>
        <w:t>_</w:t>
      </w:r>
      <w:r w:rsidRPr="0047517A">
        <w:rPr>
          <w:sz w:val="28"/>
          <w:szCs w:val="28"/>
        </w:rPr>
        <w:t xml:space="preserve"> А.Г. </w:t>
      </w:r>
      <w:proofErr w:type="spellStart"/>
      <w:r w:rsidRPr="0047517A">
        <w:rPr>
          <w:sz w:val="28"/>
          <w:szCs w:val="28"/>
        </w:rPr>
        <w:t>Хентонен</w:t>
      </w:r>
      <w:proofErr w:type="spellEnd"/>
    </w:p>
    <w:p w:rsidR="008155B7" w:rsidRPr="0047517A" w:rsidRDefault="008155B7" w:rsidP="008155B7">
      <w:pPr>
        <w:pStyle w:val="Web"/>
        <w:shd w:val="clear" w:color="auto" w:fill="FFFFFF" w:themeFill="background1"/>
        <w:tabs>
          <w:tab w:val="left" w:pos="3855"/>
        </w:tabs>
        <w:rPr>
          <w:sz w:val="28"/>
          <w:szCs w:val="28"/>
        </w:rPr>
      </w:pPr>
      <w:r w:rsidRPr="0047517A">
        <w:rPr>
          <w:sz w:val="28"/>
          <w:szCs w:val="28"/>
        </w:rPr>
        <w:tab/>
      </w:r>
      <w:r w:rsidRPr="0047517A">
        <w:t xml:space="preserve">(подпись, дата)                               </w:t>
      </w:r>
    </w:p>
    <w:p w:rsidR="008155B7" w:rsidRPr="0047517A" w:rsidRDefault="008155B7" w:rsidP="008155B7">
      <w:pPr>
        <w:shd w:val="clear" w:color="auto" w:fill="FFFFFF" w:themeFill="background1"/>
        <w:tabs>
          <w:tab w:val="left" w:pos="1572"/>
        </w:tabs>
        <w:spacing w:after="0" w:line="360" w:lineRule="auto"/>
        <w:jc w:val="center"/>
        <w:rPr>
          <w:rFonts w:ascii="Times New Roman" w:hAnsi="Times New Roman"/>
          <w:sz w:val="28"/>
          <w:szCs w:val="28"/>
        </w:rPr>
      </w:pPr>
    </w:p>
    <w:p w:rsidR="008155B7" w:rsidRPr="0047517A" w:rsidRDefault="008155B7" w:rsidP="008155B7">
      <w:pPr>
        <w:shd w:val="clear" w:color="auto" w:fill="FFFFFF" w:themeFill="background1"/>
        <w:spacing w:after="0" w:line="360" w:lineRule="auto"/>
        <w:contextualSpacing/>
        <w:rPr>
          <w:rFonts w:ascii="Times New Roman" w:hAnsi="Times New Roman"/>
          <w:sz w:val="28"/>
          <w:szCs w:val="28"/>
        </w:rPr>
      </w:pPr>
    </w:p>
    <w:p w:rsidR="008155B7" w:rsidRPr="0047517A" w:rsidRDefault="008155B7" w:rsidP="008155B7">
      <w:pPr>
        <w:shd w:val="clear" w:color="auto" w:fill="FFFFFF" w:themeFill="background1"/>
        <w:spacing w:after="0" w:line="360" w:lineRule="auto"/>
        <w:contextualSpacing/>
        <w:jc w:val="center"/>
        <w:rPr>
          <w:rFonts w:ascii="Times New Roman" w:hAnsi="Times New Roman"/>
          <w:sz w:val="28"/>
          <w:szCs w:val="28"/>
        </w:rPr>
      </w:pPr>
    </w:p>
    <w:p w:rsidR="003B2FD5" w:rsidRPr="007B3CF3" w:rsidRDefault="008155B7" w:rsidP="007B3CF3">
      <w:pPr>
        <w:shd w:val="clear" w:color="auto" w:fill="FFFFFF" w:themeFill="background1"/>
        <w:spacing w:after="0" w:line="360" w:lineRule="auto"/>
        <w:contextualSpacing/>
        <w:jc w:val="center"/>
        <w:rPr>
          <w:rFonts w:ascii="Times New Roman" w:hAnsi="Times New Roman"/>
          <w:sz w:val="28"/>
          <w:szCs w:val="28"/>
        </w:rPr>
      </w:pPr>
      <w:r>
        <w:rPr>
          <w:rFonts w:ascii="Times New Roman" w:hAnsi="Times New Roman"/>
          <w:sz w:val="28"/>
          <w:szCs w:val="28"/>
        </w:rPr>
        <w:t>Краснодар 2019</w:t>
      </w:r>
    </w:p>
    <w:p w:rsidR="008155B7" w:rsidRDefault="008155B7" w:rsidP="008155B7">
      <w:pPr>
        <w:spacing w:after="0"/>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8155B7" w:rsidRDefault="008155B7" w:rsidP="008155B7">
      <w:pPr>
        <w:spacing w:after="0"/>
        <w:ind w:firstLine="709"/>
        <w:jc w:val="center"/>
        <w:rPr>
          <w:rFonts w:ascii="Times New Roman" w:hAnsi="Times New Roman" w:cs="Times New Roman"/>
          <w:sz w:val="28"/>
          <w:szCs w:val="28"/>
        </w:rPr>
      </w:pPr>
    </w:p>
    <w:p w:rsidR="008155B7" w:rsidRPr="00CA0AEC" w:rsidRDefault="008155B7" w:rsidP="00090496">
      <w:pPr>
        <w:spacing w:after="0" w:line="360" w:lineRule="auto"/>
        <w:rPr>
          <w:rFonts w:ascii="Times New Roman" w:hAnsi="Times New Roman" w:cs="Times New Roman"/>
          <w:sz w:val="28"/>
          <w:szCs w:val="28"/>
        </w:rPr>
      </w:pPr>
      <w:r w:rsidRPr="00CA0AEC">
        <w:rPr>
          <w:rFonts w:ascii="Times New Roman" w:hAnsi="Times New Roman" w:cs="Times New Roman"/>
          <w:sz w:val="28"/>
          <w:szCs w:val="28"/>
        </w:rPr>
        <w:t>Введение…………………………………………………………………</w:t>
      </w:r>
      <w:r w:rsidR="00090496">
        <w:rPr>
          <w:rFonts w:ascii="Times New Roman" w:hAnsi="Times New Roman" w:cs="Times New Roman"/>
          <w:sz w:val="28"/>
          <w:szCs w:val="28"/>
        </w:rPr>
        <w:t>……..</w:t>
      </w:r>
      <w:r w:rsidR="0009106E">
        <w:rPr>
          <w:rFonts w:ascii="Times New Roman" w:hAnsi="Times New Roman" w:cs="Times New Roman"/>
          <w:sz w:val="28"/>
          <w:szCs w:val="28"/>
        </w:rPr>
        <w:t>….4</w:t>
      </w:r>
    </w:p>
    <w:p w:rsidR="008155B7" w:rsidRPr="00CA0AEC" w:rsidRDefault="008155B7" w:rsidP="003920A8">
      <w:pPr>
        <w:spacing w:after="0" w:line="360" w:lineRule="auto"/>
        <w:ind w:left="284" w:hanging="284"/>
        <w:rPr>
          <w:rFonts w:ascii="Times New Roman" w:hAnsi="Times New Roman" w:cs="Times New Roman"/>
          <w:sz w:val="28"/>
          <w:szCs w:val="28"/>
        </w:rPr>
      </w:pPr>
      <w:proofErr w:type="gramStart"/>
      <w:r w:rsidRPr="00CA0AEC">
        <w:rPr>
          <w:rFonts w:ascii="Times New Roman" w:hAnsi="Times New Roman" w:cs="Times New Roman"/>
          <w:color w:val="000000"/>
          <w:sz w:val="28"/>
          <w:szCs w:val="28"/>
          <w:shd w:val="clear" w:color="auto" w:fill="FFFFFF"/>
        </w:rPr>
        <w:t>1</w:t>
      </w:r>
      <w:r w:rsidRPr="009D3632">
        <w:rPr>
          <w:rFonts w:ascii="Times New Roman" w:hAnsi="Times New Roman" w:cs="Times New Roman"/>
          <w:color w:val="000000"/>
          <w:sz w:val="28"/>
          <w:szCs w:val="28"/>
          <w:shd w:val="clear" w:color="auto" w:fill="FFFFFF"/>
        </w:rPr>
        <w:t xml:space="preserve"> Теоретические аспекты формирования экономических компетенций у обучающихся на уроках экономики</w:t>
      </w:r>
      <w:r w:rsidRPr="00CA0AEC">
        <w:rPr>
          <w:rFonts w:ascii="Times New Roman" w:hAnsi="Times New Roman" w:cs="Times New Roman"/>
          <w:color w:val="000000"/>
          <w:sz w:val="28"/>
          <w:szCs w:val="28"/>
          <w:shd w:val="clear" w:color="auto" w:fill="FFFFFF"/>
        </w:rPr>
        <w:t>…………</w:t>
      </w:r>
      <w:r w:rsidR="00CC6117">
        <w:rPr>
          <w:rFonts w:ascii="Times New Roman" w:hAnsi="Times New Roman" w:cs="Times New Roman"/>
          <w:color w:val="000000"/>
          <w:sz w:val="28"/>
          <w:szCs w:val="28"/>
          <w:shd w:val="clear" w:color="auto" w:fill="FFFFFF"/>
        </w:rPr>
        <w:t>…</w:t>
      </w:r>
      <w:r w:rsidR="009A51D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090496">
        <w:rPr>
          <w:rFonts w:ascii="Times New Roman" w:hAnsi="Times New Roman" w:cs="Times New Roman"/>
          <w:color w:val="000000"/>
          <w:sz w:val="28"/>
          <w:szCs w:val="28"/>
          <w:shd w:val="clear" w:color="auto" w:fill="FFFFFF"/>
        </w:rPr>
        <w:t>..........................</w:t>
      </w:r>
      <w:r w:rsidR="007E66E9">
        <w:rPr>
          <w:rFonts w:ascii="Times New Roman" w:hAnsi="Times New Roman" w:cs="Times New Roman"/>
          <w:color w:val="000000"/>
          <w:sz w:val="28"/>
          <w:szCs w:val="28"/>
          <w:shd w:val="clear" w:color="auto" w:fill="FFFFFF"/>
        </w:rPr>
        <w:t>........</w:t>
      </w:r>
      <w:r w:rsidR="009A51D7">
        <w:rPr>
          <w:rFonts w:ascii="Times New Roman" w:hAnsi="Times New Roman" w:cs="Times New Roman"/>
          <w:color w:val="000000"/>
          <w:sz w:val="28"/>
          <w:szCs w:val="28"/>
          <w:shd w:val="clear" w:color="auto" w:fill="FFFFFF"/>
        </w:rPr>
        <w:t>..9</w:t>
      </w:r>
      <w:proofErr w:type="gramEnd"/>
    </w:p>
    <w:p w:rsidR="008155B7" w:rsidRDefault="008155B7" w:rsidP="00090496">
      <w:pPr>
        <w:pStyle w:val="ac"/>
        <w:tabs>
          <w:tab w:val="left" w:pos="10915"/>
        </w:tabs>
        <w:spacing w:after="0" w:line="360" w:lineRule="auto"/>
        <w:ind w:left="284"/>
        <w:rPr>
          <w:rFonts w:ascii="Times New Roman" w:hAnsi="Times New Roman" w:cs="Times New Roman"/>
          <w:color w:val="000000"/>
          <w:sz w:val="28"/>
          <w:szCs w:val="28"/>
          <w:shd w:val="clear" w:color="auto" w:fill="FFFFFF"/>
        </w:rPr>
      </w:pPr>
      <w:r w:rsidRPr="00CA0AEC">
        <w:rPr>
          <w:rFonts w:ascii="Times New Roman" w:hAnsi="Times New Roman" w:cs="Times New Roman"/>
          <w:color w:val="000000"/>
          <w:sz w:val="28"/>
          <w:szCs w:val="28"/>
          <w:shd w:val="clear" w:color="auto" w:fill="FFFFFF"/>
        </w:rPr>
        <w:t>1.1</w:t>
      </w:r>
      <w:r w:rsidRPr="009D3632">
        <w:rPr>
          <w:rFonts w:ascii="Times New Roman" w:hAnsi="Times New Roman" w:cs="Times New Roman"/>
          <w:color w:val="000000"/>
          <w:sz w:val="28"/>
          <w:szCs w:val="28"/>
          <w:shd w:val="clear" w:color="auto" w:fill="FFFFFF"/>
        </w:rPr>
        <w:t xml:space="preserve"> Сущность </w:t>
      </w:r>
      <w:proofErr w:type="spellStart"/>
      <w:r w:rsidRPr="009D3632">
        <w:rPr>
          <w:rFonts w:ascii="Times New Roman" w:hAnsi="Times New Roman" w:cs="Times New Roman"/>
          <w:color w:val="000000"/>
          <w:sz w:val="28"/>
          <w:szCs w:val="28"/>
          <w:shd w:val="clear" w:color="auto" w:fill="FFFFFF"/>
        </w:rPr>
        <w:t>компетентностного</w:t>
      </w:r>
      <w:proofErr w:type="spellEnd"/>
      <w:r w:rsidRPr="009D3632">
        <w:rPr>
          <w:rFonts w:ascii="Times New Roman" w:hAnsi="Times New Roman" w:cs="Times New Roman"/>
          <w:color w:val="000000"/>
          <w:sz w:val="28"/>
          <w:szCs w:val="28"/>
          <w:shd w:val="clear" w:color="auto" w:fill="FFFFFF"/>
        </w:rPr>
        <w:t xml:space="preserve"> подхода к обучению</w:t>
      </w:r>
      <w:r w:rsidR="00BF4373">
        <w:rPr>
          <w:rFonts w:ascii="Times New Roman" w:hAnsi="Times New Roman" w:cs="Times New Roman"/>
          <w:color w:val="000000"/>
          <w:sz w:val="28"/>
          <w:szCs w:val="28"/>
          <w:shd w:val="clear" w:color="auto" w:fill="FFFFFF"/>
        </w:rPr>
        <w:t>…….....</w:t>
      </w:r>
      <w:r w:rsidR="00090496">
        <w:rPr>
          <w:rFonts w:ascii="Times New Roman" w:hAnsi="Times New Roman" w:cs="Times New Roman"/>
          <w:color w:val="000000"/>
          <w:sz w:val="28"/>
          <w:szCs w:val="28"/>
          <w:shd w:val="clear" w:color="auto" w:fill="FFFFFF"/>
        </w:rPr>
        <w:t>................</w:t>
      </w:r>
      <w:r w:rsidR="0009106E">
        <w:rPr>
          <w:rFonts w:ascii="Times New Roman" w:hAnsi="Times New Roman" w:cs="Times New Roman"/>
          <w:color w:val="000000"/>
          <w:sz w:val="28"/>
          <w:szCs w:val="28"/>
          <w:shd w:val="clear" w:color="auto" w:fill="FFFFFF"/>
        </w:rPr>
        <w:t>.</w:t>
      </w:r>
      <w:r w:rsidR="007E66E9">
        <w:rPr>
          <w:rFonts w:ascii="Times New Roman" w:hAnsi="Times New Roman" w:cs="Times New Roman"/>
          <w:color w:val="000000"/>
          <w:sz w:val="28"/>
          <w:szCs w:val="28"/>
          <w:shd w:val="clear" w:color="auto" w:fill="FFFFFF"/>
        </w:rPr>
        <w:t>.</w:t>
      </w:r>
      <w:r w:rsidR="009A51D7">
        <w:rPr>
          <w:rFonts w:ascii="Times New Roman" w:hAnsi="Times New Roman" w:cs="Times New Roman"/>
          <w:color w:val="000000"/>
          <w:sz w:val="28"/>
          <w:szCs w:val="28"/>
          <w:shd w:val="clear" w:color="auto" w:fill="FFFFFF"/>
        </w:rPr>
        <w:t>...9</w:t>
      </w:r>
    </w:p>
    <w:p w:rsidR="008155B7" w:rsidRPr="00BF4373" w:rsidRDefault="00090496" w:rsidP="0083768E">
      <w:pPr>
        <w:spacing w:after="0" w:line="360" w:lineRule="auto"/>
        <w:ind w:left="567" w:hanging="425"/>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1.2 </w:t>
      </w:r>
      <w:r w:rsidR="00BF4373" w:rsidRPr="009D3632">
        <w:rPr>
          <w:rFonts w:ascii="Times New Roman" w:hAnsi="Times New Roman" w:cs="Times New Roman"/>
          <w:color w:val="000000"/>
          <w:sz w:val="28"/>
          <w:szCs w:val="28"/>
        </w:rPr>
        <w:t>Условия формирования экономическ</w:t>
      </w:r>
      <w:r>
        <w:rPr>
          <w:rFonts w:ascii="Times New Roman" w:hAnsi="Times New Roman" w:cs="Times New Roman"/>
          <w:color w:val="000000"/>
          <w:sz w:val="28"/>
          <w:szCs w:val="28"/>
        </w:rPr>
        <w:t xml:space="preserve">ой компетенции </w:t>
      </w:r>
      <w:r w:rsidR="00BF4373">
        <w:rPr>
          <w:rFonts w:ascii="Times New Roman" w:hAnsi="Times New Roman" w:cs="Times New Roman"/>
          <w:color w:val="000000"/>
          <w:sz w:val="28"/>
          <w:szCs w:val="28"/>
        </w:rPr>
        <w:t>старшеклассников</w:t>
      </w:r>
      <w:r>
        <w:rPr>
          <w:rFonts w:ascii="Times New Roman" w:hAnsi="Times New Roman" w:cs="Times New Roman"/>
          <w:color w:val="000000"/>
          <w:sz w:val="28"/>
          <w:szCs w:val="28"/>
        </w:rPr>
        <w:t>……………………………………………………</w:t>
      </w:r>
      <w:r w:rsidR="0083768E">
        <w:rPr>
          <w:rFonts w:ascii="Times New Roman" w:hAnsi="Times New Roman" w:cs="Times New Roman"/>
          <w:color w:val="000000"/>
          <w:sz w:val="28"/>
          <w:szCs w:val="28"/>
        </w:rPr>
        <w:t>…......</w:t>
      </w:r>
      <w:r w:rsidR="009A51D7">
        <w:rPr>
          <w:rFonts w:ascii="Times New Roman" w:hAnsi="Times New Roman" w:cs="Times New Roman"/>
          <w:color w:val="000000"/>
          <w:sz w:val="28"/>
          <w:szCs w:val="28"/>
        </w:rPr>
        <w:t>13</w:t>
      </w:r>
    </w:p>
    <w:p w:rsidR="008155B7" w:rsidRPr="00BF4373" w:rsidRDefault="00090496" w:rsidP="0083768E">
      <w:pPr>
        <w:spacing w:after="0" w:line="360" w:lineRule="auto"/>
        <w:ind w:left="567" w:hanging="283"/>
        <w:jc w:val="both"/>
        <w:rPr>
          <w:rFonts w:ascii="Times New Roman" w:hAnsi="Times New Roman" w:cs="Times New Roman"/>
          <w:bCs/>
          <w:sz w:val="28"/>
          <w:szCs w:val="28"/>
          <w:shd w:val="clear" w:color="auto" w:fill="FFFFFF"/>
        </w:rPr>
      </w:pPr>
      <w:r>
        <w:rPr>
          <w:rFonts w:ascii="Times New Roman" w:hAnsi="Times New Roman" w:cs="Times New Roman"/>
          <w:sz w:val="28"/>
          <w:szCs w:val="28"/>
        </w:rPr>
        <w:t>1.3 </w:t>
      </w:r>
      <w:r w:rsidR="00BF4373" w:rsidRPr="00BF4373">
        <w:rPr>
          <w:rFonts w:ascii="Times New Roman" w:hAnsi="Times New Roman" w:cs="Times New Roman"/>
          <w:bCs/>
          <w:color w:val="000000"/>
          <w:sz w:val="28"/>
          <w:szCs w:val="28"/>
          <w:shd w:val="clear" w:color="auto" w:fill="FFFFFF"/>
        </w:rPr>
        <w:t xml:space="preserve">Использование </w:t>
      </w:r>
      <w:r w:rsidR="00BF4373" w:rsidRPr="00BF4373">
        <w:rPr>
          <w:rFonts w:ascii="Times New Roman" w:hAnsi="Times New Roman" w:cs="Times New Roman"/>
          <w:bCs/>
          <w:sz w:val="28"/>
          <w:szCs w:val="28"/>
          <w:shd w:val="clear" w:color="auto" w:fill="FFFFFF"/>
        </w:rPr>
        <w:t xml:space="preserve">на уроках </w:t>
      </w:r>
      <w:proofErr w:type="spellStart"/>
      <w:r w:rsidR="00BF4373" w:rsidRPr="00BF4373">
        <w:rPr>
          <w:rFonts w:ascii="Times New Roman" w:hAnsi="Times New Roman" w:cs="Times New Roman"/>
          <w:bCs/>
          <w:sz w:val="28"/>
          <w:szCs w:val="28"/>
          <w:shd w:val="clear" w:color="auto" w:fill="FFFFFF"/>
        </w:rPr>
        <w:t>экономики</w:t>
      </w:r>
      <w:hyperlink r:id="rId9" w:history="1">
        <w:r w:rsidR="00163AE2">
          <w:rPr>
            <w:rFonts w:ascii="Times New Roman" w:eastAsia="Times New Roman" w:hAnsi="Times New Roman" w:cs="Times New Roman"/>
            <w:sz w:val="28"/>
            <w:szCs w:val="28"/>
          </w:rPr>
          <w:t>современных</w:t>
        </w:r>
        <w:proofErr w:type="spellEnd"/>
        <w:r w:rsidR="00163AE2">
          <w:rPr>
            <w:rFonts w:ascii="Times New Roman" w:eastAsia="Times New Roman" w:hAnsi="Times New Roman" w:cs="Times New Roman"/>
            <w:sz w:val="28"/>
            <w:szCs w:val="28"/>
          </w:rPr>
          <w:t xml:space="preserve"> образовательных</w:t>
        </w:r>
        <w:r w:rsidR="00163AE2" w:rsidRPr="00BF4373">
          <w:rPr>
            <w:rFonts w:ascii="Times New Roman" w:eastAsia="Times New Roman" w:hAnsi="Times New Roman" w:cs="Times New Roman"/>
            <w:sz w:val="28"/>
            <w:szCs w:val="28"/>
          </w:rPr>
          <w:t xml:space="preserve"> технологи</w:t>
        </w:r>
        <w:r w:rsidR="00163AE2">
          <w:rPr>
            <w:rFonts w:ascii="Times New Roman" w:eastAsia="Times New Roman" w:hAnsi="Times New Roman" w:cs="Times New Roman"/>
            <w:sz w:val="28"/>
            <w:szCs w:val="28"/>
          </w:rPr>
          <w:t>й</w:t>
        </w:r>
      </w:hyperlink>
      <w:r w:rsidR="0083768E" w:rsidRPr="00BF4373">
        <w:rPr>
          <w:rFonts w:ascii="Times New Roman" w:hAnsi="Times New Roman" w:cs="Times New Roman"/>
          <w:bCs/>
          <w:color w:val="000000"/>
          <w:sz w:val="28"/>
          <w:szCs w:val="28"/>
          <w:shd w:val="clear" w:color="auto" w:fill="FFFFFF"/>
        </w:rPr>
        <w:t xml:space="preserve">, </w:t>
      </w:r>
      <w:r w:rsidR="0083768E">
        <w:rPr>
          <w:rFonts w:ascii="Times New Roman" w:hAnsi="Times New Roman" w:cs="Times New Roman"/>
          <w:bCs/>
          <w:color w:val="000000"/>
          <w:sz w:val="28"/>
          <w:szCs w:val="28"/>
          <w:shd w:val="clear" w:color="auto" w:fill="FFFFFF"/>
        </w:rPr>
        <w:t>формирующих</w:t>
      </w:r>
      <w:r w:rsidR="0083768E">
        <w:rPr>
          <w:rFonts w:ascii="Times New Roman" w:hAnsi="Times New Roman" w:cs="Times New Roman"/>
          <w:bCs/>
          <w:sz w:val="28"/>
          <w:szCs w:val="28"/>
          <w:shd w:val="clear" w:color="auto" w:fill="FFFFFF"/>
        </w:rPr>
        <w:t xml:space="preserve"> экономические компетенции</w:t>
      </w:r>
      <w:r>
        <w:rPr>
          <w:rFonts w:ascii="Times New Roman" w:hAnsi="Times New Roman" w:cs="Times New Roman"/>
          <w:bCs/>
          <w:sz w:val="28"/>
          <w:szCs w:val="28"/>
          <w:shd w:val="clear" w:color="auto" w:fill="FFFFFF"/>
        </w:rPr>
        <w:t>...</w:t>
      </w:r>
      <w:r w:rsidR="0083768E">
        <w:rPr>
          <w:rFonts w:ascii="Times New Roman" w:hAnsi="Times New Roman" w:cs="Times New Roman"/>
          <w:bCs/>
          <w:sz w:val="28"/>
          <w:szCs w:val="28"/>
          <w:shd w:val="clear" w:color="auto" w:fill="FFFFFF"/>
        </w:rPr>
        <w:t>...................</w:t>
      </w:r>
      <w:r w:rsidR="00163AE2">
        <w:rPr>
          <w:rFonts w:ascii="Times New Roman" w:hAnsi="Times New Roman" w:cs="Times New Roman"/>
          <w:color w:val="000000"/>
          <w:sz w:val="28"/>
          <w:szCs w:val="28"/>
          <w:shd w:val="clear" w:color="auto" w:fill="FFFFFF"/>
        </w:rPr>
        <w:t>..</w:t>
      </w:r>
      <w:r w:rsidR="009A51D7">
        <w:rPr>
          <w:rFonts w:ascii="Times New Roman" w:hAnsi="Times New Roman" w:cs="Times New Roman"/>
          <w:color w:val="000000"/>
          <w:sz w:val="28"/>
          <w:szCs w:val="28"/>
          <w:shd w:val="clear" w:color="auto" w:fill="FFFFFF"/>
        </w:rPr>
        <w:t>19</w:t>
      </w:r>
    </w:p>
    <w:p w:rsidR="008155B7" w:rsidRPr="009D3632" w:rsidRDefault="003411D1" w:rsidP="0083768E">
      <w:pPr>
        <w:spacing w:after="0" w:line="360" w:lineRule="auto"/>
        <w:ind w:left="284" w:hanging="28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090496">
        <w:rPr>
          <w:rFonts w:ascii="Times New Roman" w:hAnsi="Times New Roman" w:cs="Times New Roman"/>
          <w:color w:val="000000"/>
          <w:sz w:val="28"/>
          <w:szCs w:val="28"/>
          <w:shd w:val="clear" w:color="auto" w:fill="FFFFFF"/>
        </w:rPr>
        <w:t> </w:t>
      </w:r>
      <w:r w:rsidR="008155B7">
        <w:rPr>
          <w:rFonts w:ascii="Times New Roman" w:hAnsi="Times New Roman" w:cs="Times New Roman"/>
          <w:color w:val="000000"/>
          <w:sz w:val="28"/>
          <w:szCs w:val="28"/>
          <w:shd w:val="clear" w:color="auto" w:fill="FFFFFF"/>
        </w:rPr>
        <w:t>Организационно-методическое обеспечение формирования экономических компетен</w:t>
      </w:r>
      <w:r w:rsidR="00FF33D7">
        <w:rPr>
          <w:rFonts w:ascii="Times New Roman" w:hAnsi="Times New Roman" w:cs="Times New Roman"/>
          <w:color w:val="000000"/>
          <w:sz w:val="28"/>
          <w:szCs w:val="28"/>
          <w:shd w:val="clear" w:color="auto" w:fill="FFFFFF"/>
        </w:rPr>
        <w:t>ций</w:t>
      </w:r>
      <w:r w:rsidR="008155B7">
        <w:rPr>
          <w:rFonts w:ascii="Times New Roman" w:hAnsi="Times New Roman" w:cs="Times New Roman"/>
          <w:color w:val="000000"/>
          <w:sz w:val="28"/>
          <w:szCs w:val="28"/>
          <w:shd w:val="clear" w:color="auto" w:fill="FFFFFF"/>
        </w:rPr>
        <w:t xml:space="preserve"> на уроках экономики………</w:t>
      </w:r>
      <w:r w:rsidR="00BF4373">
        <w:rPr>
          <w:rFonts w:ascii="Times New Roman" w:hAnsi="Times New Roman" w:cs="Times New Roman"/>
          <w:color w:val="000000"/>
          <w:sz w:val="28"/>
          <w:szCs w:val="28"/>
          <w:shd w:val="clear" w:color="auto" w:fill="FFFFFF"/>
        </w:rPr>
        <w:t>...</w:t>
      </w:r>
      <w:r w:rsidR="002D70D8">
        <w:rPr>
          <w:rFonts w:ascii="Times New Roman" w:hAnsi="Times New Roman" w:cs="Times New Roman"/>
          <w:color w:val="000000"/>
          <w:sz w:val="28"/>
          <w:szCs w:val="28"/>
          <w:shd w:val="clear" w:color="auto" w:fill="FFFFFF"/>
        </w:rPr>
        <w:t>………</w:t>
      </w:r>
      <w:r w:rsidR="0083768E">
        <w:rPr>
          <w:rFonts w:ascii="Times New Roman" w:hAnsi="Times New Roman" w:cs="Times New Roman"/>
          <w:color w:val="000000"/>
          <w:sz w:val="28"/>
          <w:szCs w:val="28"/>
          <w:shd w:val="clear" w:color="auto" w:fill="FFFFFF"/>
        </w:rPr>
        <w:t>………………</w:t>
      </w:r>
      <w:r w:rsidR="00D006B8">
        <w:rPr>
          <w:rFonts w:ascii="Times New Roman" w:hAnsi="Times New Roman" w:cs="Times New Roman"/>
          <w:color w:val="000000"/>
          <w:sz w:val="28"/>
          <w:szCs w:val="28"/>
          <w:shd w:val="clear" w:color="auto" w:fill="FFFFFF"/>
        </w:rPr>
        <w:t>……</w:t>
      </w:r>
      <w:r w:rsidR="0009106E">
        <w:rPr>
          <w:rFonts w:ascii="Times New Roman" w:hAnsi="Times New Roman" w:cs="Times New Roman"/>
          <w:color w:val="000000"/>
          <w:sz w:val="28"/>
          <w:szCs w:val="28"/>
          <w:shd w:val="clear" w:color="auto" w:fill="FFFFFF"/>
        </w:rPr>
        <w:t>…</w:t>
      </w:r>
      <w:r w:rsidR="009A51D7">
        <w:rPr>
          <w:rFonts w:ascii="Times New Roman" w:hAnsi="Times New Roman" w:cs="Times New Roman"/>
          <w:color w:val="000000"/>
          <w:sz w:val="28"/>
          <w:szCs w:val="28"/>
          <w:shd w:val="clear" w:color="auto" w:fill="FFFFFF"/>
        </w:rPr>
        <w:t>..29</w:t>
      </w:r>
    </w:p>
    <w:p w:rsidR="003411D1" w:rsidRDefault="003411D1" w:rsidP="0083768E">
      <w:pPr>
        <w:suppressAutoHyphens/>
        <w:spacing w:after="0" w:line="360" w:lineRule="auto"/>
        <w:ind w:left="567"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Диагностика уровня </w:t>
      </w:r>
      <w:proofErr w:type="spellStart"/>
      <w:r>
        <w:rPr>
          <w:rFonts w:ascii="Times New Roman" w:hAnsi="Times New Roman" w:cs="Times New Roman"/>
          <w:color w:val="000000"/>
          <w:sz w:val="28"/>
          <w:szCs w:val="28"/>
        </w:rPr>
        <w:t>сформированности</w:t>
      </w:r>
      <w:proofErr w:type="spellEnd"/>
      <w:r>
        <w:rPr>
          <w:rFonts w:ascii="Times New Roman" w:hAnsi="Times New Roman" w:cs="Times New Roman"/>
          <w:color w:val="000000"/>
          <w:sz w:val="28"/>
          <w:szCs w:val="28"/>
        </w:rPr>
        <w:t xml:space="preserve"> экономических компетенций </w:t>
      </w:r>
      <w:proofErr w:type="gramStart"/>
      <w:r>
        <w:rPr>
          <w:rFonts w:ascii="Times New Roman" w:hAnsi="Times New Roman" w:cs="Times New Roman"/>
          <w:color w:val="000000"/>
          <w:sz w:val="28"/>
          <w:szCs w:val="28"/>
        </w:rPr>
        <w:t>у</w:t>
      </w:r>
      <w:proofErr w:type="gramEnd"/>
      <w:r>
        <w:rPr>
          <w:rFonts w:ascii="Times New Roman" w:hAnsi="Times New Roman" w:cs="Times New Roman"/>
          <w:color w:val="000000"/>
          <w:sz w:val="28"/>
          <w:szCs w:val="28"/>
        </w:rPr>
        <w:t xml:space="preserve"> обучающихся……………………………</w:t>
      </w:r>
      <w:r w:rsidR="00FF4157">
        <w:rPr>
          <w:rFonts w:ascii="Times New Roman" w:hAnsi="Times New Roman" w:cs="Times New Roman"/>
          <w:color w:val="000000"/>
          <w:sz w:val="28"/>
          <w:szCs w:val="28"/>
        </w:rPr>
        <w:t>…………………</w:t>
      </w:r>
      <w:r w:rsidR="00C96767">
        <w:rPr>
          <w:rFonts w:ascii="Times New Roman" w:hAnsi="Times New Roman" w:cs="Times New Roman"/>
          <w:color w:val="000000"/>
          <w:sz w:val="28"/>
          <w:szCs w:val="28"/>
        </w:rPr>
        <w:t>…...</w:t>
      </w:r>
      <w:r w:rsidR="009A51D7">
        <w:rPr>
          <w:rFonts w:ascii="Times New Roman" w:hAnsi="Times New Roman" w:cs="Times New Roman"/>
          <w:color w:val="000000"/>
          <w:sz w:val="28"/>
          <w:szCs w:val="28"/>
        </w:rPr>
        <w:t>…………..29</w:t>
      </w:r>
    </w:p>
    <w:p w:rsidR="008155B7" w:rsidRPr="009D3632" w:rsidRDefault="008155B7" w:rsidP="0083768E">
      <w:pPr>
        <w:suppressAutoHyphens/>
        <w:spacing w:after="0" w:line="360" w:lineRule="auto"/>
        <w:ind w:left="709" w:hanging="425"/>
        <w:jc w:val="both"/>
        <w:rPr>
          <w:rFonts w:ascii="Times New Roman" w:eastAsia="Times New Roman" w:hAnsi="Times New Roman" w:cs="Times New Roman"/>
          <w:kern w:val="1"/>
          <w:sz w:val="28"/>
          <w:szCs w:val="28"/>
          <w:lang w:eastAsia="ar-SA"/>
        </w:rPr>
      </w:pPr>
      <w:r>
        <w:rPr>
          <w:rFonts w:ascii="Times New Roman" w:hAnsi="Times New Roman" w:cs="Times New Roman"/>
          <w:color w:val="000000"/>
          <w:sz w:val="28"/>
          <w:szCs w:val="28"/>
          <w:shd w:val="clear" w:color="auto" w:fill="FFFFFF"/>
        </w:rPr>
        <w:t xml:space="preserve">2.2 </w:t>
      </w:r>
      <w:r w:rsidR="006E379F" w:rsidRPr="009817D0">
        <w:rPr>
          <w:rFonts w:ascii="Times New Roman" w:hAnsi="Times New Roman" w:cs="Times New Roman"/>
          <w:sz w:val="28"/>
          <w:szCs w:val="28"/>
        </w:rPr>
        <w:t>Формирование экономических компетенций школьников</w:t>
      </w:r>
      <w:r w:rsidR="006E379F">
        <w:rPr>
          <w:rFonts w:ascii="Times New Roman" w:hAnsi="Times New Roman" w:cs="Times New Roman"/>
          <w:sz w:val="28"/>
          <w:szCs w:val="28"/>
        </w:rPr>
        <w:t xml:space="preserve"> методом </w:t>
      </w:r>
      <w:proofErr w:type="spellStart"/>
      <w:proofErr w:type="gramStart"/>
      <w:r w:rsidR="006E379F">
        <w:rPr>
          <w:rFonts w:ascii="Times New Roman" w:hAnsi="Times New Roman" w:cs="Times New Roman"/>
          <w:sz w:val="28"/>
          <w:szCs w:val="28"/>
        </w:rPr>
        <w:t>бизнес-игры</w:t>
      </w:r>
      <w:proofErr w:type="spellEnd"/>
      <w:proofErr w:type="gramEnd"/>
      <w:r>
        <w:rPr>
          <w:rFonts w:ascii="Times New Roman" w:eastAsia="Times New Roman" w:hAnsi="Times New Roman" w:cs="Times New Roman"/>
          <w:kern w:val="1"/>
          <w:sz w:val="28"/>
          <w:szCs w:val="28"/>
          <w:lang w:eastAsia="ar-SA"/>
        </w:rPr>
        <w:t>…………………………</w:t>
      </w:r>
      <w:r w:rsidR="006E379F">
        <w:rPr>
          <w:rFonts w:ascii="Times New Roman" w:hAnsi="Times New Roman" w:cs="Times New Roman"/>
          <w:color w:val="000000"/>
          <w:sz w:val="28"/>
          <w:szCs w:val="28"/>
          <w:shd w:val="clear" w:color="auto" w:fill="FFFFFF"/>
        </w:rPr>
        <w:t>………</w:t>
      </w:r>
      <w:r w:rsidR="0083768E">
        <w:rPr>
          <w:rFonts w:ascii="Times New Roman" w:hAnsi="Times New Roman" w:cs="Times New Roman"/>
          <w:color w:val="000000"/>
          <w:sz w:val="28"/>
          <w:szCs w:val="28"/>
          <w:shd w:val="clear" w:color="auto" w:fill="FFFFFF"/>
        </w:rPr>
        <w:t>…..</w:t>
      </w:r>
      <w:r w:rsidR="009A51D7">
        <w:rPr>
          <w:rFonts w:ascii="Times New Roman" w:hAnsi="Times New Roman" w:cs="Times New Roman"/>
          <w:color w:val="000000"/>
          <w:sz w:val="28"/>
          <w:szCs w:val="28"/>
          <w:shd w:val="clear" w:color="auto" w:fill="FFFFFF"/>
        </w:rPr>
        <w:t>…………………...…….36</w:t>
      </w:r>
    </w:p>
    <w:p w:rsidR="008155B7" w:rsidRPr="007F062E" w:rsidRDefault="008155B7" w:rsidP="0083768E">
      <w:pPr>
        <w:tabs>
          <w:tab w:val="left" w:pos="10915"/>
        </w:tabs>
        <w:spacing w:after="0" w:line="360" w:lineRule="auto"/>
        <w:rPr>
          <w:rFonts w:ascii="Times New Roman" w:hAnsi="Times New Roman" w:cs="Times New Roman"/>
          <w:color w:val="000000"/>
          <w:sz w:val="28"/>
          <w:szCs w:val="28"/>
          <w:shd w:val="clear" w:color="auto" w:fill="FFFFFF"/>
        </w:rPr>
      </w:pPr>
      <w:r w:rsidRPr="007F062E">
        <w:rPr>
          <w:rFonts w:ascii="Times New Roman" w:hAnsi="Times New Roman" w:cs="Times New Roman"/>
          <w:color w:val="000000"/>
          <w:sz w:val="28"/>
          <w:szCs w:val="28"/>
          <w:shd w:val="clear" w:color="auto" w:fill="FFFFFF"/>
        </w:rPr>
        <w:t>З</w:t>
      </w:r>
      <w:r>
        <w:rPr>
          <w:rFonts w:ascii="Times New Roman" w:hAnsi="Times New Roman" w:cs="Times New Roman"/>
          <w:color w:val="000000"/>
          <w:sz w:val="28"/>
          <w:szCs w:val="28"/>
          <w:shd w:val="clear" w:color="auto" w:fill="FFFFFF"/>
        </w:rPr>
        <w:t>аключение……………………………</w:t>
      </w:r>
      <w:r w:rsidRPr="007F062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Pr="007F062E">
        <w:rPr>
          <w:rFonts w:ascii="Times New Roman" w:hAnsi="Times New Roman" w:cs="Times New Roman"/>
          <w:color w:val="000000"/>
          <w:sz w:val="28"/>
          <w:szCs w:val="28"/>
          <w:shd w:val="clear" w:color="auto" w:fill="FFFFFF"/>
        </w:rPr>
        <w:t>.</w:t>
      </w:r>
      <w:r w:rsidR="00827689">
        <w:rPr>
          <w:rFonts w:ascii="Times New Roman" w:hAnsi="Times New Roman" w:cs="Times New Roman"/>
          <w:color w:val="000000"/>
          <w:sz w:val="28"/>
          <w:szCs w:val="28"/>
          <w:shd w:val="clear" w:color="auto" w:fill="FFFFFF"/>
        </w:rPr>
        <w:t>....</w:t>
      </w:r>
      <w:r w:rsidR="009A51D7">
        <w:rPr>
          <w:rFonts w:ascii="Times New Roman" w:hAnsi="Times New Roman" w:cs="Times New Roman"/>
          <w:color w:val="000000"/>
          <w:sz w:val="28"/>
          <w:szCs w:val="28"/>
          <w:shd w:val="clear" w:color="auto" w:fill="FFFFFF"/>
        </w:rPr>
        <w:t>...........42</w:t>
      </w:r>
    </w:p>
    <w:p w:rsidR="008155B7" w:rsidRDefault="008155B7" w:rsidP="00FF4157">
      <w:pPr>
        <w:pStyle w:val="ac"/>
        <w:tabs>
          <w:tab w:val="left" w:pos="9214"/>
          <w:tab w:val="left" w:pos="10915"/>
        </w:tabs>
        <w:spacing w:after="0" w:line="36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использованн</w:t>
      </w:r>
      <w:r w:rsidR="0083768E">
        <w:rPr>
          <w:rFonts w:ascii="Times New Roman" w:hAnsi="Times New Roman" w:cs="Times New Roman"/>
          <w:color w:val="000000"/>
          <w:sz w:val="28"/>
          <w:szCs w:val="28"/>
          <w:shd w:val="clear" w:color="auto" w:fill="FFFFFF"/>
        </w:rPr>
        <w:t>ых ис</w:t>
      </w:r>
      <w:r w:rsidR="009A51D7">
        <w:rPr>
          <w:rFonts w:ascii="Times New Roman" w:hAnsi="Times New Roman" w:cs="Times New Roman"/>
          <w:color w:val="000000"/>
          <w:sz w:val="28"/>
          <w:szCs w:val="28"/>
          <w:shd w:val="clear" w:color="auto" w:fill="FFFFFF"/>
        </w:rPr>
        <w:t>точников……………………….……………....…..44</w:t>
      </w:r>
    </w:p>
    <w:p w:rsidR="00FF4157" w:rsidRDefault="0083768E" w:rsidP="007B3CF3">
      <w:pPr>
        <w:tabs>
          <w:tab w:val="left" w:pos="709"/>
        </w:tabs>
        <w:spacing w:after="0" w:line="360" w:lineRule="auto"/>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Приложение </w:t>
      </w:r>
      <w:proofErr w:type="spellStart"/>
      <w:r>
        <w:rPr>
          <w:rFonts w:ascii="Times New Roman" w:hAnsi="Times New Roman" w:cs="Times New Roman"/>
          <w:color w:val="000000"/>
          <w:sz w:val="28"/>
          <w:szCs w:val="28"/>
          <w:shd w:val="clear" w:color="auto" w:fill="FFFFFF"/>
        </w:rPr>
        <w:t>А</w:t>
      </w:r>
      <w:r w:rsidR="00FF4157" w:rsidRPr="002D70D8">
        <w:rPr>
          <w:rFonts w:ascii="Times New Roman" w:eastAsia="Times New Roman" w:hAnsi="Times New Roman" w:cs="Times New Roman"/>
          <w:color w:val="000000"/>
          <w:sz w:val="28"/>
          <w:szCs w:val="28"/>
        </w:rPr>
        <w:t>Анкета</w:t>
      </w:r>
      <w:proofErr w:type="spellEnd"/>
      <w:r w:rsidR="00FF4157" w:rsidRPr="002D70D8">
        <w:rPr>
          <w:rFonts w:ascii="Times New Roman" w:eastAsia="Times New Roman" w:hAnsi="Times New Roman" w:cs="Times New Roman"/>
          <w:color w:val="000000"/>
          <w:sz w:val="28"/>
          <w:szCs w:val="28"/>
        </w:rPr>
        <w:t xml:space="preserve"> на выявление уровня </w:t>
      </w:r>
      <w:proofErr w:type="spellStart"/>
      <w:r w:rsidR="00FF4157" w:rsidRPr="002D70D8">
        <w:rPr>
          <w:rFonts w:ascii="Times New Roman" w:eastAsia="Times New Roman" w:hAnsi="Times New Roman" w:cs="Times New Roman"/>
          <w:color w:val="000000"/>
          <w:sz w:val="28"/>
          <w:szCs w:val="28"/>
        </w:rPr>
        <w:t>сформированно</w:t>
      </w:r>
      <w:r w:rsidR="00FF4157">
        <w:rPr>
          <w:rFonts w:ascii="Times New Roman" w:eastAsia="Times New Roman" w:hAnsi="Times New Roman" w:cs="Times New Roman"/>
          <w:color w:val="000000"/>
          <w:sz w:val="28"/>
          <w:szCs w:val="28"/>
        </w:rPr>
        <w:t>сти</w:t>
      </w:r>
      <w:proofErr w:type="spellEnd"/>
      <w:r w:rsidR="00FF4157">
        <w:rPr>
          <w:rFonts w:ascii="Times New Roman" w:eastAsia="Times New Roman" w:hAnsi="Times New Roman" w:cs="Times New Roman"/>
          <w:color w:val="000000"/>
          <w:sz w:val="28"/>
          <w:szCs w:val="28"/>
        </w:rPr>
        <w:t xml:space="preserve"> </w:t>
      </w:r>
      <w:r w:rsidR="007B3CF3" w:rsidRPr="007B3CF3">
        <w:rPr>
          <w:rFonts w:ascii="Times New Roman" w:eastAsia="Times New Roman" w:hAnsi="Times New Roman" w:cs="Times New Roman"/>
          <w:color w:val="FFFFFF" w:themeColor="background1"/>
          <w:sz w:val="28"/>
          <w:szCs w:val="28"/>
        </w:rPr>
        <w:t>………………...</w:t>
      </w:r>
      <w:r w:rsidR="00FF4157">
        <w:rPr>
          <w:rFonts w:ascii="Times New Roman" w:eastAsia="Times New Roman" w:hAnsi="Times New Roman" w:cs="Times New Roman"/>
          <w:color w:val="000000"/>
          <w:sz w:val="28"/>
          <w:szCs w:val="28"/>
        </w:rPr>
        <w:t>экономических пре</w:t>
      </w:r>
      <w:r w:rsidR="0009106E">
        <w:rPr>
          <w:rFonts w:ascii="Times New Roman" w:eastAsia="Times New Roman" w:hAnsi="Times New Roman" w:cs="Times New Roman"/>
          <w:color w:val="000000"/>
          <w:sz w:val="28"/>
          <w:szCs w:val="28"/>
        </w:rPr>
        <w:t>дставлений…………</w:t>
      </w:r>
      <w:r w:rsidR="007B3CF3">
        <w:rPr>
          <w:rFonts w:ascii="Times New Roman" w:eastAsia="Times New Roman" w:hAnsi="Times New Roman" w:cs="Times New Roman"/>
          <w:color w:val="000000"/>
          <w:sz w:val="28"/>
          <w:szCs w:val="28"/>
        </w:rPr>
        <w:t>…………………..</w:t>
      </w:r>
      <w:r w:rsidR="009A51D7">
        <w:rPr>
          <w:rFonts w:ascii="Times New Roman" w:eastAsia="Times New Roman" w:hAnsi="Times New Roman" w:cs="Times New Roman"/>
          <w:color w:val="000000"/>
          <w:sz w:val="28"/>
          <w:szCs w:val="28"/>
        </w:rPr>
        <w:t>…47</w:t>
      </w:r>
    </w:p>
    <w:p w:rsidR="00FF4157" w:rsidRDefault="00FF4157" w:rsidP="00FF4157">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w:t>
      </w:r>
      <w:proofErr w:type="gramStart"/>
      <w:r>
        <w:rPr>
          <w:rFonts w:ascii="Times New Roman" w:eastAsia="Times New Roman" w:hAnsi="Times New Roman" w:cs="Times New Roman"/>
          <w:color w:val="000000"/>
          <w:sz w:val="28"/>
          <w:szCs w:val="28"/>
        </w:rPr>
        <w:t xml:space="preserve"> Б</w:t>
      </w:r>
      <w:proofErr w:type="gramEnd"/>
      <w:r>
        <w:rPr>
          <w:rFonts w:ascii="Times New Roman" w:eastAsia="Times New Roman" w:hAnsi="Times New Roman" w:cs="Times New Roman"/>
          <w:color w:val="000000"/>
          <w:sz w:val="28"/>
          <w:szCs w:val="28"/>
        </w:rPr>
        <w:t xml:space="preserve"> Тест</w:t>
      </w:r>
      <w:r w:rsidRPr="002D70D8">
        <w:rPr>
          <w:rFonts w:ascii="Times New Roman" w:eastAsia="Times New Roman" w:hAnsi="Times New Roman" w:cs="Times New Roman"/>
          <w:color w:val="000000"/>
          <w:sz w:val="28"/>
          <w:szCs w:val="28"/>
        </w:rPr>
        <w:t xml:space="preserve"> «Готовность школьников к решению социально-</w:t>
      </w:r>
      <w:r w:rsidR="007B3CF3" w:rsidRPr="007B3CF3">
        <w:rPr>
          <w:rFonts w:ascii="Times New Roman" w:eastAsia="Times New Roman" w:hAnsi="Times New Roman" w:cs="Times New Roman"/>
          <w:color w:val="FFFFFF" w:themeColor="background1"/>
          <w:sz w:val="28"/>
          <w:szCs w:val="28"/>
        </w:rPr>
        <w:t>………………..</w:t>
      </w:r>
      <w:r w:rsidRPr="002D70D8">
        <w:rPr>
          <w:rFonts w:ascii="Times New Roman" w:eastAsia="Times New Roman" w:hAnsi="Times New Roman" w:cs="Times New Roman"/>
          <w:color w:val="000000"/>
          <w:sz w:val="28"/>
          <w:szCs w:val="28"/>
        </w:rPr>
        <w:t>экономических задач»</w:t>
      </w:r>
      <w:r>
        <w:rPr>
          <w:rFonts w:ascii="Times New Roman" w:eastAsia="Times New Roman" w:hAnsi="Times New Roman" w:cs="Times New Roman"/>
          <w:color w:val="000000"/>
          <w:sz w:val="28"/>
          <w:szCs w:val="28"/>
        </w:rPr>
        <w:t>………………………………………</w:t>
      </w:r>
      <w:r w:rsidR="007B3CF3">
        <w:rPr>
          <w:rFonts w:ascii="Times New Roman" w:eastAsia="Times New Roman" w:hAnsi="Times New Roman" w:cs="Times New Roman"/>
          <w:color w:val="000000"/>
          <w:sz w:val="28"/>
          <w:szCs w:val="28"/>
        </w:rPr>
        <w:t xml:space="preserve">… </w:t>
      </w:r>
      <w:r w:rsidR="009A51D7">
        <w:rPr>
          <w:rFonts w:ascii="Times New Roman" w:eastAsia="Times New Roman" w:hAnsi="Times New Roman" w:cs="Times New Roman"/>
          <w:color w:val="000000"/>
          <w:sz w:val="28"/>
          <w:szCs w:val="28"/>
        </w:rPr>
        <w:t>48</w:t>
      </w:r>
    </w:p>
    <w:p w:rsidR="00FF4157" w:rsidRDefault="00FF4157" w:rsidP="007B3CF3">
      <w:pPr>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Приложение</w:t>
      </w:r>
      <w:proofErr w:type="gramStart"/>
      <w:r>
        <w:rPr>
          <w:rFonts w:ascii="Times New Roman" w:eastAsia="Times New Roman" w:hAnsi="Times New Roman" w:cs="Times New Roman"/>
          <w:color w:val="000000"/>
          <w:sz w:val="28"/>
          <w:szCs w:val="28"/>
        </w:rPr>
        <w:t xml:space="preserve"> В</w:t>
      </w:r>
      <w:proofErr w:type="gramEnd"/>
      <w:r>
        <w:rPr>
          <w:rFonts w:ascii="Times New Roman" w:eastAsia="Times New Roman" w:hAnsi="Times New Roman" w:cs="Times New Roman"/>
          <w:color w:val="000000"/>
          <w:sz w:val="28"/>
          <w:szCs w:val="28"/>
        </w:rPr>
        <w:t xml:space="preserve"> </w:t>
      </w:r>
      <w:r w:rsidRPr="00163AE2">
        <w:rPr>
          <w:rFonts w:ascii="Times New Roman" w:eastAsia="Times New Roman" w:hAnsi="Times New Roman" w:cs="Times New Roman"/>
          <w:bCs/>
          <w:color w:val="000000"/>
          <w:sz w:val="28"/>
          <w:szCs w:val="28"/>
        </w:rPr>
        <w:t>Технический</w:t>
      </w:r>
      <w:r w:rsidRPr="00910FDB">
        <w:rPr>
          <w:rFonts w:ascii="Times New Roman" w:eastAsia="Times New Roman" w:hAnsi="Times New Roman" w:cs="Times New Roman"/>
          <w:bCs/>
          <w:color w:val="000000"/>
          <w:sz w:val="28"/>
          <w:szCs w:val="28"/>
        </w:rPr>
        <w:t xml:space="preserve"> диктант</w:t>
      </w:r>
      <w:r w:rsidR="0009106E">
        <w:rPr>
          <w:rFonts w:ascii="Times New Roman" w:eastAsia="Times New Roman" w:hAnsi="Times New Roman" w:cs="Times New Roman"/>
          <w:bCs/>
          <w:color w:val="000000"/>
          <w:sz w:val="28"/>
          <w:szCs w:val="28"/>
        </w:rPr>
        <w:t>………………………………………….</w:t>
      </w:r>
      <w:r w:rsidR="009A51D7">
        <w:rPr>
          <w:rFonts w:ascii="Times New Roman" w:eastAsia="Times New Roman" w:hAnsi="Times New Roman" w:cs="Times New Roman"/>
          <w:bCs/>
          <w:color w:val="000000"/>
          <w:sz w:val="28"/>
          <w:szCs w:val="28"/>
        </w:rPr>
        <w:t>.50</w:t>
      </w:r>
    </w:p>
    <w:p w:rsidR="006C4160" w:rsidRPr="007E66E9" w:rsidRDefault="00FF4157" w:rsidP="00FF4157">
      <w:pPr>
        <w:spacing w:after="0" w:line="36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sz w:val="28"/>
          <w:szCs w:val="28"/>
        </w:rPr>
        <w:t xml:space="preserve">Приложение Г </w:t>
      </w:r>
      <w:proofErr w:type="spellStart"/>
      <w:r w:rsidRPr="00FF4157">
        <w:rPr>
          <w:rFonts w:ascii="Times New Roman" w:eastAsia="Times New Roman" w:hAnsi="Times New Roman" w:cs="Times New Roman"/>
          <w:bCs/>
          <w:color w:val="000000"/>
          <w:sz w:val="28"/>
          <w:szCs w:val="28"/>
        </w:rPr>
        <w:t>Опросник</w:t>
      </w:r>
      <w:proofErr w:type="spellEnd"/>
      <w:r w:rsidRPr="00FF4157">
        <w:rPr>
          <w:rFonts w:ascii="Times New Roman" w:eastAsia="Times New Roman" w:hAnsi="Times New Roman" w:cs="Times New Roman"/>
          <w:bCs/>
          <w:color w:val="000000"/>
          <w:sz w:val="28"/>
          <w:szCs w:val="28"/>
        </w:rPr>
        <w:t xml:space="preserve"> «</w:t>
      </w:r>
      <w:r w:rsidRPr="007E66E9">
        <w:rPr>
          <w:rFonts w:ascii="Times New Roman" w:eastAsia="Times New Roman" w:hAnsi="Times New Roman" w:cs="Times New Roman"/>
          <w:bCs/>
          <w:color w:val="000000" w:themeColor="text1"/>
          <w:sz w:val="28"/>
          <w:szCs w:val="28"/>
        </w:rPr>
        <w:t xml:space="preserve">Определение уровня экономической грамотности </w:t>
      </w:r>
    </w:p>
    <w:p w:rsidR="00FF4157" w:rsidRPr="007E66E9" w:rsidRDefault="00921BEF" w:rsidP="00FF4157">
      <w:pPr>
        <w:spacing w:after="0" w:line="360" w:lineRule="auto"/>
        <w:rPr>
          <w:rFonts w:ascii="Times New Roman" w:eastAsia="Times New Roman" w:hAnsi="Times New Roman" w:cs="Times New Roman"/>
          <w:bCs/>
          <w:color w:val="000000" w:themeColor="text1"/>
          <w:sz w:val="28"/>
          <w:szCs w:val="28"/>
        </w:rPr>
      </w:pPr>
      <w:r w:rsidRPr="00921BEF">
        <w:rPr>
          <w:rFonts w:ascii="Times New Roman" w:eastAsia="Times New Roman" w:hAnsi="Times New Roman" w:cs="Times New Roman"/>
          <w:bCs/>
          <w:color w:val="FFFFFF" w:themeColor="background1"/>
          <w:sz w:val="28"/>
          <w:szCs w:val="28"/>
        </w:rPr>
        <w:t>………………..</w:t>
      </w:r>
      <w:r w:rsidR="00FF4157" w:rsidRPr="007E66E9">
        <w:rPr>
          <w:rFonts w:ascii="Times New Roman" w:eastAsia="Times New Roman" w:hAnsi="Times New Roman" w:cs="Times New Roman"/>
          <w:bCs/>
          <w:color w:val="000000" w:themeColor="text1"/>
          <w:sz w:val="28"/>
          <w:szCs w:val="28"/>
        </w:rPr>
        <w:t>учащихся»</w:t>
      </w:r>
      <w:r w:rsidR="0009106E" w:rsidRPr="007E66E9">
        <w:rPr>
          <w:rFonts w:ascii="Times New Roman" w:eastAsia="Times New Roman" w:hAnsi="Times New Roman" w:cs="Times New Roman"/>
          <w:bCs/>
          <w:color w:val="000000" w:themeColor="text1"/>
          <w:sz w:val="28"/>
          <w:szCs w:val="28"/>
        </w:rPr>
        <w:t>……………</w:t>
      </w:r>
      <w:r w:rsidR="006C4160" w:rsidRPr="007E66E9">
        <w:rPr>
          <w:rFonts w:ascii="Times New Roman" w:eastAsia="Times New Roman" w:hAnsi="Times New Roman" w:cs="Times New Roman"/>
          <w:bCs/>
          <w:color w:val="000000" w:themeColor="text1"/>
          <w:sz w:val="28"/>
          <w:szCs w:val="28"/>
        </w:rPr>
        <w:t>……….</w:t>
      </w:r>
      <w:r w:rsidR="0009106E" w:rsidRPr="007E66E9">
        <w:rPr>
          <w:rFonts w:ascii="Times New Roman" w:eastAsia="Times New Roman" w:hAnsi="Times New Roman" w:cs="Times New Roman"/>
          <w:bCs/>
          <w:color w:val="000000" w:themeColor="text1"/>
          <w:sz w:val="28"/>
          <w:szCs w:val="28"/>
        </w:rPr>
        <w:t>…………………</w:t>
      </w:r>
      <w:r w:rsidR="007E66E9">
        <w:rPr>
          <w:rFonts w:ascii="Times New Roman" w:eastAsia="Times New Roman" w:hAnsi="Times New Roman" w:cs="Times New Roman"/>
          <w:bCs/>
          <w:color w:val="000000" w:themeColor="text1"/>
          <w:sz w:val="28"/>
          <w:szCs w:val="28"/>
        </w:rPr>
        <w:t>.</w:t>
      </w:r>
      <w:r w:rsidR="0009106E" w:rsidRPr="007E66E9">
        <w:rPr>
          <w:rFonts w:ascii="Times New Roman" w:eastAsia="Times New Roman" w:hAnsi="Times New Roman" w:cs="Times New Roman"/>
          <w:bCs/>
          <w:color w:val="000000" w:themeColor="text1"/>
          <w:sz w:val="28"/>
          <w:szCs w:val="28"/>
        </w:rPr>
        <w:t>……………...</w:t>
      </w:r>
      <w:r w:rsidR="009A51D7">
        <w:rPr>
          <w:rFonts w:ascii="Times New Roman" w:eastAsia="Times New Roman" w:hAnsi="Times New Roman" w:cs="Times New Roman"/>
          <w:bCs/>
          <w:color w:val="000000" w:themeColor="text1"/>
          <w:sz w:val="28"/>
          <w:szCs w:val="28"/>
        </w:rPr>
        <w:t>51</w:t>
      </w:r>
    </w:p>
    <w:p w:rsidR="00FF4157" w:rsidRDefault="00FF4157" w:rsidP="007B3CF3">
      <w:pPr>
        <w:spacing w:after="0" w:line="360" w:lineRule="auto"/>
        <w:rPr>
          <w:rFonts w:ascii="Times New Roman" w:hAnsi="Times New Roman" w:cs="Times New Roman"/>
          <w:color w:val="000000" w:themeColor="text1"/>
          <w:sz w:val="28"/>
          <w:szCs w:val="28"/>
        </w:rPr>
      </w:pPr>
      <w:r>
        <w:rPr>
          <w:rFonts w:ascii="Times New Roman" w:eastAsia="Times New Roman" w:hAnsi="Times New Roman" w:cs="Times New Roman"/>
          <w:bCs/>
          <w:color w:val="000000"/>
          <w:sz w:val="28"/>
          <w:szCs w:val="28"/>
        </w:rPr>
        <w:t>Приложение</w:t>
      </w:r>
      <w:proofErr w:type="gramStart"/>
      <w:r>
        <w:rPr>
          <w:rFonts w:ascii="Times New Roman" w:eastAsia="Times New Roman" w:hAnsi="Times New Roman" w:cs="Times New Roman"/>
          <w:bCs/>
          <w:color w:val="000000"/>
          <w:sz w:val="28"/>
          <w:szCs w:val="28"/>
        </w:rPr>
        <w:t xml:space="preserve"> Д</w:t>
      </w:r>
      <w:proofErr w:type="gramEnd"/>
      <w:r>
        <w:rPr>
          <w:rFonts w:ascii="Times New Roman" w:eastAsia="Times New Roman" w:hAnsi="Times New Roman" w:cs="Times New Roman"/>
          <w:bCs/>
          <w:color w:val="000000"/>
          <w:sz w:val="28"/>
          <w:szCs w:val="28"/>
        </w:rPr>
        <w:t xml:space="preserve"> </w:t>
      </w:r>
      <w:r w:rsidR="00C96767">
        <w:rPr>
          <w:rFonts w:ascii="Times New Roman" w:eastAsia="Times New Roman" w:hAnsi="Times New Roman" w:cs="Times New Roman"/>
          <w:color w:val="000000"/>
          <w:sz w:val="28"/>
          <w:szCs w:val="28"/>
        </w:rPr>
        <w:t>Таблица «</w:t>
      </w:r>
      <w:r w:rsidR="00613D03">
        <w:rPr>
          <w:rFonts w:ascii="Times New Roman" w:eastAsia="Times New Roman" w:hAnsi="Times New Roman" w:cs="Times New Roman"/>
          <w:color w:val="000000"/>
          <w:sz w:val="28"/>
          <w:szCs w:val="28"/>
        </w:rPr>
        <w:t>Результаты выявления</w:t>
      </w:r>
      <w:r w:rsidR="00C96767" w:rsidRPr="002D70D8">
        <w:rPr>
          <w:rFonts w:ascii="Times New Roman" w:eastAsia="Times New Roman" w:hAnsi="Times New Roman" w:cs="Times New Roman"/>
          <w:color w:val="000000"/>
          <w:sz w:val="28"/>
          <w:szCs w:val="28"/>
        </w:rPr>
        <w:t xml:space="preserve"> уровня </w:t>
      </w:r>
      <w:proofErr w:type="spellStart"/>
      <w:r w:rsidR="00C96767" w:rsidRPr="002D70D8">
        <w:rPr>
          <w:rFonts w:ascii="Times New Roman" w:eastAsia="Times New Roman" w:hAnsi="Times New Roman" w:cs="Times New Roman"/>
          <w:color w:val="000000"/>
          <w:sz w:val="28"/>
          <w:szCs w:val="28"/>
        </w:rPr>
        <w:t>сформированности</w:t>
      </w:r>
      <w:proofErr w:type="spellEnd"/>
      <w:r w:rsidR="00C96767" w:rsidRPr="002D70D8">
        <w:rPr>
          <w:rFonts w:ascii="Times New Roman" w:eastAsia="Times New Roman" w:hAnsi="Times New Roman" w:cs="Times New Roman"/>
          <w:color w:val="000000"/>
          <w:sz w:val="28"/>
          <w:szCs w:val="28"/>
        </w:rPr>
        <w:t xml:space="preserve"> </w:t>
      </w:r>
      <w:r w:rsidR="007B3CF3" w:rsidRPr="007E66E9">
        <w:rPr>
          <w:rFonts w:ascii="Times New Roman" w:eastAsia="Times New Roman" w:hAnsi="Times New Roman" w:cs="Times New Roman"/>
          <w:color w:val="FFFFFF" w:themeColor="background1"/>
          <w:sz w:val="28"/>
          <w:szCs w:val="28"/>
        </w:rPr>
        <w:t>………………</w:t>
      </w:r>
      <w:r w:rsidR="007E66E9">
        <w:rPr>
          <w:rFonts w:ascii="Times New Roman" w:eastAsia="Times New Roman" w:hAnsi="Times New Roman" w:cs="Times New Roman"/>
          <w:color w:val="FFFFFF" w:themeColor="background1"/>
          <w:sz w:val="28"/>
          <w:szCs w:val="28"/>
        </w:rPr>
        <w:t>...</w:t>
      </w:r>
      <w:r w:rsidR="00C96767" w:rsidRPr="002D70D8">
        <w:rPr>
          <w:rFonts w:ascii="Times New Roman" w:eastAsia="Times New Roman" w:hAnsi="Times New Roman" w:cs="Times New Roman"/>
          <w:color w:val="000000"/>
          <w:sz w:val="28"/>
          <w:szCs w:val="28"/>
        </w:rPr>
        <w:t xml:space="preserve">экономических </w:t>
      </w:r>
      <w:r w:rsidR="007E66E9">
        <w:rPr>
          <w:rFonts w:ascii="Times New Roman" w:eastAsia="Times New Roman" w:hAnsi="Times New Roman" w:cs="Times New Roman"/>
          <w:color w:val="000000"/>
          <w:sz w:val="28"/>
          <w:szCs w:val="28"/>
        </w:rPr>
        <w:t xml:space="preserve">представлений у детей школьного </w:t>
      </w:r>
      <w:r w:rsidR="007E66E9" w:rsidRPr="007E66E9">
        <w:rPr>
          <w:rFonts w:ascii="Times New Roman" w:eastAsia="Times New Roman" w:hAnsi="Times New Roman" w:cs="Times New Roman"/>
          <w:color w:val="FFFFFF" w:themeColor="background1"/>
          <w:sz w:val="28"/>
          <w:szCs w:val="28"/>
        </w:rPr>
        <w:t>………………</w:t>
      </w:r>
      <w:r w:rsidR="007E66E9">
        <w:rPr>
          <w:rFonts w:ascii="Times New Roman" w:eastAsia="Times New Roman" w:hAnsi="Times New Roman" w:cs="Times New Roman"/>
          <w:color w:val="FFFFFF" w:themeColor="background1"/>
          <w:sz w:val="28"/>
          <w:szCs w:val="28"/>
        </w:rPr>
        <w:t>...</w:t>
      </w:r>
      <w:r w:rsidR="00C96767" w:rsidRPr="002D70D8">
        <w:rPr>
          <w:rFonts w:ascii="Times New Roman" w:eastAsia="Times New Roman" w:hAnsi="Times New Roman" w:cs="Times New Roman"/>
          <w:color w:val="000000"/>
          <w:sz w:val="28"/>
          <w:szCs w:val="28"/>
        </w:rPr>
        <w:t>возраста</w:t>
      </w:r>
      <w:r w:rsidR="00C96767">
        <w:rPr>
          <w:rFonts w:ascii="Times New Roman" w:eastAsia="Times New Roman" w:hAnsi="Times New Roman" w:cs="Times New Roman"/>
          <w:color w:val="000000"/>
          <w:sz w:val="28"/>
          <w:szCs w:val="28"/>
        </w:rPr>
        <w:t>»………</w:t>
      </w:r>
      <w:r w:rsidR="007E66E9">
        <w:rPr>
          <w:rFonts w:ascii="Times New Roman" w:eastAsia="Times New Roman" w:hAnsi="Times New Roman" w:cs="Times New Roman"/>
          <w:color w:val="000000"/>
          <w:sz w:val="28"/>
          <w:szCs w:val="28"/>
        </w:rPr>
        <w:t>…………………………………………..</w:t>
      </w:r>
      <w:r w:rsidR="00C96767">
        <w:rPr>
          <w:rFonts w:ascii="Times New Roman" w:eastAsia="Times New Roman" w:hAnsi="Times New Roman" w:cs="Times New Roman"/>
          <w:color w:val="000000"/>
          <w:sz w:val="28"/>
          <w:szCs w:val="28"/>
        </w:rPr>
        <w:t>…</w:t>
      </w:r>
      <w:r w:rsidR="007E66E9">
        <w:rPr>
          <w:rFonts w:ascii="Times New Roman" w:eastAsia="Times New Roman" w:hAnsi="Times New Roman" w:cs="Times New Roman"/>
          <w:color w:val="000000"/>
          <w:sz w:val="28"/>
          <w:szCs w:val="28"/>
        </w:rPr>
        <w:t>…</w:t>
      </w:r>
      <w:r w:rsidR="009A51D7">
        <w:rPr>
          <w:rFonts w:ascii="Times New Roman" w:hAnsi="Times New Roman" w:cs="Times New Roman"/>
          <w:color w:val="000000" w:themeColor="text1"/>
          <w:sz w:val="28"/>
          <w:szCs w:val="28"/>
        </w:rPr>
        <w:t>54</w:t>
      </w:r>
    </w:p>
    <w:p w:rsidR="00C96767" w:rsidRDefault="00C96767" w:rsidP="00C96767">
      <w:pPr>
        <w:spacing w:after="0" w:line="360" w:lineRule="auto"/>
        <w:rPr>
          <w:rFonts w:ascii="Times New Roman" w:eastAsia="Times New Roman" w:hAnsi="Times New Roman" w:cs="Times New Roman"/>
          <w:color w:val="000000"/>
          <w:sz w:val="28"/>
          <w:szCs w:val="28"/>
        </w:rPr>
      </w:pPr>
      <w:r>
        <w:rPr>
          <w:rFonts w:ascii="Times New Roman" w:hAnsi="Times New Roman" w:cs="Times New Roman"/>
          <w:color w:val="000000" w:themeColor="text1"/>
          <w:sz w:val="28"/>
          <w:szCs w:val="28"/>
          <w:shd w:val="clear" w:color="auto" w:fill="FFFFFF"/>
        </w:rPr>
        <w:t xml:space="preserve">Приложение Е </w:t>
      </w:r>
      <w:r>
        <w:rPr>
          <w:rFonts w:ascii="Times New Roman" w:eastAsia="Times New Roman" w:hAnsi="Times New Roman" w:cs="Times New Roman"/>
          <w:color w:val="000000"/>
          <w:sz w:val="28"/>
          <w:szCs w:val="28"/>
        </w:rPr>
        <w:t>Таблица «</w:t>
      </w:r>
      <w:r w:rsidR="00613D03">
        <w:rPr>
          <w:rFonts w:ascii="Times New Roman" w:eastAsia="Times New Roman" w:hAnsi="Times New Roman" w:cs="Times New Roman"/>
          <w:color w:val="000000"/>
          <w:sz w:val="28"/>
          <w:szCs w:val="28"/>
        </w:rPr>
        <w:t>Результаты выявления</w:t>
      </w:r>
      <w:r w:rsidRPr="002D70D8">
        <w:rPr>
          <w:rFonts w:ascii="Times New Roman" w:eastAsia="Times New Roman" w:hAnsi="Times New Roman" w:cs="Times New Roman"/>
          <w:color w:val="000000"/>
          <w:sz w:val="28"/>
          <w:szCs w:val="28"/>
        </w:rPr>
        <w:t xml:space="preserve"> уровня готовности</w:t>
      </w:r>
      <w:proofErr w:type="gramStart"/>
      <w:r w:rsidRPr="002D70D8">
        <w:rPr>
          <w:rFonts w:ascii="Times New Roman" w:eastAsia="Times New Roman" w:hAnsi="Times New Roman" w:cs="Times New Roman"/>
          <w:color w:val="000000"/>
          <w:sz w:val="28"/>
          <w:szCs w:val="28"/>
        </w:rPr>
        <w:t xml:space="preserve"> </w:t>
      </w:r>
      <w:r w:rsidR="007E66E9" w:rsidRPr="007E66E9">
        <w:rPr>
          <w:rFonts w:ascii="Times New Roman" w:eastAsia="Times New Roman" w:hAnsi="Times New Roman" w:cs="Times New Roman"/>
          <w:color w:val="FFFFFF" w:themeColor="background1"/>
          <w:sz w:val="28"/>
          <w:szCs w:val="28"/>
        </w:rPr>
        <w:t>………………..</w:t>
      </w:r>
      <w:proofErr w:type="gramEnd"/>
      <w:r w:rsidRPr="002D70D8">
        <w:rPr>
          <w:rFonts w:ascii="Times New Roman" w:eastAsia="Times New Roman" w:hAnsi="Times New Roman" w:cs="Times New Roman"/>
          <w:color w:val="000000"/>
          <w:sz w:val="28"/>
          <w:szCs w:val="28"/>
        </w:rPr>
        <w:t>школьников к решению социально-экономических задач</w:t>
      </w:r>
      <w:r>
        <w:rPr>
          <w:rFonts w:ascii="Times New Roman" w:eastAsia="Times New Roman" w:hAnsi="Times New Roman" w:cs="Times New Roman"/>
          <w:color w:val="000000"/>
          <w:sz w:val="28"/>
          <w:szCs w:val="28"/>
        </w:rPr>
        <w:t>»</w:t>
      </w:r>
      <w:r w:rsidR="003920A8">
        <w:rPr>
          <w:rFonts w:ascii="Times New Roman" w:eastAsia="Times New Roman" w:hAnsi="Times New Roman" w:cs="Times New Roman"/>
          <w:color w:val="000000"/>
          <w:sz w:val="28"/>
          <w:szCs w:val="28"/>
        </w:rPr>
        <w:t>.</w:t>
      </w:r>
      <w:r w:rsidR="007E66E9">
        <w:rPr>
          <w:rFonts w:ascii="Times New Roman" w:eastAsia="Times New Roman" w:hAnsi="Times New Roman" w:cs="Times New Roman"/>
          <w:color w:val="000000"/>
          <w:sz w:val="28"/>
          <w:szCs w:val="28"/>
        </w:rPr>
        <w:t>..</w:t>
      </w:r>
      <w:r w:rsidR="009A51D7">
        <w:rPr>
          <w:rFonts w:ascii="Times New Roman" w:eastAsia="Times New Roman" w:hAnsi="Times New Roman" w:cs="Times New Roman"/>
          <w:color w:val="000000"/>
          <w:sz w:val="28"/>
          <w:szCs w:val="28"/>
        </w:rPr>
        <w:t>.55</w:t>
      </w:r>
    </w:p>
    <w:p w:rsidR="00C97619" w:rsidRPr="00C97619" w:rsidRDefault="00C97619" w:rsidP="00C97619">
      <w:pPr>
        <w:spacing w:after="0"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Приложение</w:t>
      </w:r>
      <w:proofErr w:type="gramStart"/>
      <w:r>
        <w:rPr>
          <w:rFonts w:ascii="Times New Roman" w:hAnsi="Times New Roman" w:cs="Times New Roman"/>
          <w:color w:val="000000" w:themeColor="text1"/>
          <w:sz w:val="28"/>
          <w:szCs w:val="28"/>
          <w:shd w:val="clear" w:color="auto" w:fill="FFFFFF"/>
        </w:rPr>
        <w:t xml:space="preserve"> Ж</w:t>
      </w:r>
      <w:proofErr w:type="gramEnd"/>
      <w:r>
        <w:rPr>
          <w:rFonts w:ascii="Times New Roman" w:hAnsi="Times New Roman" w:cs="Times New Roman"/>
          <w:color w:val="000000" w:themeColor="text1"/>
          <w:sz w:val="28"/>
          <w:szCs w:val="28"/>
          <w:shd w:val="clear" w:color="auto" w:fill="FFFFFF"/>
        </w:rPr>
        <w:t xml:space="preserve"> </w:t>
      </w:r>
      <w:r w:rsidRPr="007E0287">
        <w:rPr>
          <w:rFonts w:ascii="Times New Roman" w:hAnsi="Times New Roman" w:cs="Times New Roman"/>
          <w:color w:val="000000" w:themeColor="text1"/>
          <w:sz w:val="28"/>
          <w:szCs w:val="28"/>
        </w:rPr>
        <w:t xml:space="preserve">Методические указания по проведению игры «Деловые </w:t>
      </w:r>
      <w:r w:rsidR="007E66E9" w:rsidRPr="007E66E9">
        <w:rPr>
          <w:rFonts w:ascii="Times New Roman" w:hAnsi="Times New Roman" w:cs="Times New Roman"/>
          <w:color w:val="FFFFFF" w:themeColor="background1"/>
          <w:sz w:val="28"/>
          <w:szCs w:val="28"/>
        </w:rPr>
        <w:t>………………...</w:t>
      </w:r>
      <w:r w:rsidRPr="007E0287">
        <w:rPr>
          <w:rFonts w:ascii="Times New Roman" w:hAnsi="Times New Roman" w:cs="Times New Roman"/>
          <w:color w:val="000000" w:themeColor="text1"/>
          <w:sz w:val="28"/>
          <w:szCs w:val="28"/>
        </w:rPr>
        <w:t>люди»</w:t>
      </w:r>
      <w:r w:rsidR="003920A8">
        <w:rPr>
          <w:rFonts w:ascii="Times New Roman" w:hAnsi="Times New Roman" w:cs="Times New Roman"/>
          <w:color w:val="000000" w:themeColor="text1"/>
          <w:sz w:val="28"/>
          <w:szCs w:val="28"/>
        </w:rPr>
        <w:t>………………………</w:t>
      </w:r>
      <w:r w:rsidR="007E66E9">
        <w:rPr>
          <w:rFonts w:ascii="Times New Roman" w:hAnsi="Times New Roman" w:cs="Times New Roman"/>
          <w:color w:val="000000" w:themeColor="text1"/>
          <w:sz w:val="28"/>
          <w:szCs w:val="28"/>
        </w:rPr>
        <w:t>..</w:t>
      </w:r>
      <w:r w:rsidR="003920A8">
        <w:rPr>
          <w:rFonts w:ascii="Times New Roman" w:hAnsi="Times New Roman" w:cs="Times New Roman"/>
          <w:color w:val="000000" w:themeColor="text1"/>
          <w:sz w:val="28"/>
          <w:szCs w:val="28"/>
        </w:rPr>
        <w:t>………………………………</w:t>
      </w:r>
      <w:r w:rsidR="007E66E9">
        <w:rPr>
          <w:rFonts w:ascii="Times New Roman" w:hAnsi="Times New Roman" w:cs="Times New Roman"/>
          <w:color w:val="000000" w:themeColor="text1"/>
          <w:sz w:val="28"/>
          <w:szCs w:val="28"/>
        </w:rPr>
        <w:t>….</w:t>
      </w:r>
      <w:r w:rsidR="009A51D7">
        <w:rPr>
          <w:rFonts w:ascii="Times New Roman" w:hAnsi="Times New Roman" w:cs="Times New Roman"/>
          <w:color w:val="000000" w:themeColor="text1"/>
          <w:sz w:val="28"/>
          <w:szCs w:val="28"/>
        </w:rPr>
        <w:t>56</w:t>
      </w:r>
    </w:p>
    <w:p w:rsidR="00C97619" w:rsidRPr="00C96767" w:rsidRDefault="00C97619" w:rsidP="00C96767">
      <w:pPr>
        <w:spacing w:after="0" w:line="360" w:lineRule="auto"/>
        <w:rPr>
          <w:rFonts w:ascii="Times New Roman" w:hAnsi="Times New Roman" w:cs="Times New Roman"/>
          <w:color w:val="000000" w:themeColor="text1"/>
          <w:sz w:val="28"/>
          <w:szCs w:val="28"/>
          <w:shd w:val="clear" w:color="auto" w:fill="FFFFFF"/>
        </w:rPr>
      </w:pPr>
    </w:p>
    <w:p w:rsidR="00C96767" w:rsidRPr="00C96767" w:rsidRDefault="00C96767" w:rsidP="00C96767">
      <w:pPr>
        <w:spacing w:after="0" w:line="360" w:lineRule="auto"/>
        <w:jc w:val="both"/>
        <w:rPr>
          <w:rFonts w:ascii="Times New Roman" w:eastAsia="Times New Roman" w:hAnsi="Times New Roman" w:cs="Times New Roman"/>
          <w:color w:val="000000"/>
          <w:sz w:val="28"/>
          <w:szCs w:val="28"/>
        </w:rPr>
      </w:pPr>
    </w:p>
    <w:p w:rsidR="00FF4157" w:rsidRPr="00910FDB" w:rsidRDefault="00FF4157" w:rsidP="00FF4157">
      <w:pPr>
        <w:spacing w:after="0" w:line="360" w:lineRule="auto"/>
        <w:rPr>
          <w:rFonts w:ascii="Times New Roman" w:eastAsia="Times New Roman" w:hAnsi="Times New Roman" w:cs="Times New Roman"/>
          <w:color w:val="000000"/>
          <w:sz w:val="28"/>
          <w:szCs w:val="28"/>
        </w:rPr>
      </w:pPr>
    </w:p>
    <w:p w:rsidR="00FF4157" w:rsidRPr="00FF4157" w:rsidRDefault="00FF4157" w:rsidP="00FF4157">
      <w:pPr>
        <w:spacing w:after="0" w:line="360" w:lineRule="auto"/>
        <w:rPr>
          <w:rFonts w:ascii="Times New Roman" w:eastAsia="Times New Roman" w:hAnsi="Times New Roman" w:cs="Times New Roman"/>
          <w:color w:val="000000"/>
          <w:sz w:val="28"/>
          <w:szCs w:val="28"/>
        </w:rPr>
      </w:pPr>
    </w:p>
    <w:p w:rsidR="008155B7" w:rsidRDefault="008155B7"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C97619" w:rsidRDefault="00C97619" w:rsidP="008155B7"/>
    <w:p w:rsidR="008155B7" w:rsidRPr="009D3632" w:rsidRDefault="008155B7" w:rsidP="008155B7">
      <w:pPr>
        <w:spacing w:after="0" w:line="360" w:lineRule="auto"/>
        <w:ind w:firstLine="709"/>
        <w:jc w:val="center"/>
        <w:rPr>
          <w:rFonts w:ascii="Times New Roman" w:hAnsi="Times New Roman" w:cs="Times New Roman"/>
          <w:sz w:val="28"/>
          <w:szCs w:val="28"/>
        </w:rPr>
      </w:pPr>
      <w:r w:rsidRPr="009D3632">
        <w:rPr>
          <w:rFonts w:ascii="Times New Roman" w:hAnsi="Times New Roman" w:cs="Times New Roman"/>
          <w:sz w:val="28"/>
          <w:szCs w:val="28"/>
        </w:rPr>
        <w:t>ВВЕДЕНИЕ</w:t>
      </w:r>
      <w:r w:rsidRPr="009D3632">
        <w:rPr>
          <w:rFonts w:ascii="Times New Roman" w:hAnsi="Times New Roman" w:cs="Times New Roman"/>
          <w:sz w:val="28"/>
          <w:szCs w:val="28"/>
        </w:rPr>
        <w:br/>
      </w:r>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r w:rsidRPr="009D3632">
        <w:rPr>
          <w:rFonts w:ascii="Times New Roman" w:hAnsi="Times New Roman" w:cs="Times New Roman"/>
          <w:i/>
          <w:sz w:val="28"/>
          <w:szCs w:val="28"/>
          <w:shd w:val="clear" w:color="auto" w:fill="FFFFFF"/>
        </w:rPr>
        <w:t xml:space="preserve">Актуальность </w:t>
      </w:r>
      <w:proofErr w:type="spellStart"/>
      <w:r w:rsidRPr="009D3632">
        <w:rPr>
          <w:rFonts w:ascii="Times New Roman" w:hAnsi="Times New Roman" w:cs="Times New Roman"/>
          <w:i/>
          <w:sz w:val="28"/>
          <w:szCs w:val="28"/>
          <w:shd w:val="clear" w:color="auto" w:fill="FFFFFF"/>
        </w:rPr>
        <w:t>исследования</w:t>
      </w:r>
      <w:r w:rsidRPr="009D3632">
        <w:rPr>
          <w:rFonts w:ascii="Times New Roman" w:hAnsi="Times New Roman" w:cs="Times New Roman"/>
          <w:color w:val="000000"/>
          <w:sz w:val="28"/>
          <w:szCs w:val="28"/>
          <w:shd w:val="clear" w:color="auto" w:fill="FFFFFF"/>
        </w:rPr>
        <w:t>обусловлена</w:t>
      </w:r>
      <w:proofErr w:type="spellEnd"/>
      <w:r w:rsidRPr="009D3632">
        <w:rPr>
          <w:rFonts w:ascii="Times New Roman" w:hAnsi="Times New Roman" w:cs="Times New Roman"/>
          <w:color w:val="000000"/>
          <w:sz w:val="28"/>
          <w:szCs w:val="28"/>
          <w:shd w:val="clear" w:color="auto" w:fill="FFFFFF"/>
        </w:rPr>
        <w:t xml:space="preserve"> новыми требованиями, предъявляемыми человеку в современном, быстро меняющемся мире. Развивающемуся обществу нужны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способные к сотрудничеству, отличающиеся мобильностью, обладающие развитым чувством ответственности.</w:t>
      </w:r>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r w:rsidRPr="009D3632">
        <w:rPr>
          <w:rFonts w:ascii="Times New Roman" w:hAnsi="Times New Roman" w:cs="Times New Roman"/>
          <w:sz w:val="28"/>
          <w:szCs w:val="28"/>
          <w:shd w:val="clear" w:color="auto" w:fill="FFFFFF"/>
        </w:rPr>
        <w:t xml:space="preserve"> На нынешнем этапе развития общества неотъемлемой частью организации уч</w:t>
      </w:r>
      <w:r w:rsidR="007E196E">
        <w:rPr>
          <w:rFonts w:ascii="Times New Roman" w:hAnsi="Times New Roman" w:cs="Times New Roman"/>
          <w:sz w:val="28"/>
          <w:szCs w:val="28"/>
          <w:shd w:val="clear" w:color="auto" w:fill="FFFFFF"/>
        </w:rPr>
        <w:t xml:space="preserve">ебно-воспитательного процесса в </w:t>
      </w:r>
      <w:r w:rsidRPr="009D3632">
        <w:rPr>
          <w:rFonts w:ascii="Times New Roman" w:hAnsi="Times New Roman" w:cs="Times New Roman"/>
          <w:sz w:val="28"/>
          <w:szCs w:val="28"/>
          <w:shd w:val="clear" w:color="auto" w:fill="FFFFFF"/>
        </w:rPr>
        <w:t>образовательных школах является формирование основ экономической компетентности обучающихся, что являет</w:t>
      </w:r>
      <w:r w:rsidR="007E196E">
        <w:rPr>
          <w:rFonts w:ascii="Times New Roman" w:hAnsi="Times New Roman" w:cs="Times New Roman"/>
          <w:sz w:val="28"/>
          <w:szCs w:val="28"/>
          <w:shd w:val="clear" w:color="auto" w:fill="FFFFFF"/>
        </w:rPr>
        <w:t xml:space="preserve">ся одной из граней социализации </w:t>
      </w:r>
      <w:proofErr w:type="spellStart"/>
      <w:r w:rsidRPr="009D3632">
        <w:rPr>
          <w:rFonts w:ascii="Times New Roman" w:hAnsi="Times New Roman" w:cs="Times New Roman"/>
          <w:sz w:val="28"/>
          <w:szCs w:val="28"/>
          <w:shd w:val="clear" w:color="auto" w:fill="FFFFFF"/>
        </w:rPr>
        <w:t>личности</w:t>
      </w:r>
      <w:proofErr w:type="gramStart"/>
      <w:r w:rsidRPr="009D3632">
        <w:rPr>
          <w:rFonts w:ascii="Times New Roman" w:hAnsi="Times New Roman" w:cs="Times New Roman"/>
          <w:sz w:val="28"/>
          <w:szCs w:val="28"/>
          <w:shd w:val="clear" w:color="auto" w:fill="FFFFFF"/>
        </w:rPr>
        <w:t>.</w:t>
      </w:r>
      <w:r w:rsidRPr="009D3632">
        <w:rPr>
          <w:rFonts w:ascii="Times New Roman" w:hAnsi="Times New Roman" w:cs="Times New Roman"/>
          <w:color w:val="000000" w:themeColor="text1"/>
          <w:sz w:val="28"/>
          <w:szCs w:val="28"/>
          <w:shd w:val="clear" w:color="auto" w:fill="FFFFFF"/>
        </w:rPr>
        <w:t>О</w:t>
      </w:r>
      <w:proofErr w:type="gramEnd"/>
      <w:r w:rsidRPr="009D3632">
        <w:rPr>
          <w:rFonts w:ascii="Times New Roman" w:hAnsi="Times New Roman" w:cs="Times New Roman"/>
          <w:color w:val="000000" w:themeColor="text1"/>
          <w:sz w:val="28"/>
          <w:szCs w:val="28"/>
          <w:shd w:val="clear" w:color="auto" w:fill="FFFFFF"/>
        </w:rPr>
        <w:t>владение</w:t>
      </w:r>
      <w:proofErr w:type="spellEnd"/>
      <w:r w:rsidRPr="009D3632">
        <w:rPr>
          <w:rFonts w:ascii="Times New Roman" w:hAnsi="Times New Roman" w:cs="Times New Roman"/>
          <w:color w:val="000000" w:themeColor="text1"/>
          <w:sz w:val="28"/>
          <w:szCs w:val="28"/>
          <w:shd w:val="clear" w:color="auto" w:fill="FFFFFF"/>
        </w:rPr>
        <w:t xml:space="preserve"> экономическими компетенциями в последнее время становится все более актуальным из-за стремления современного молодого поколения получать качественный образовательный материал. </w:t>
      </w:r>
      <w:r w:rsidRPr="009D3632">
        <w:rPr>
          <w:rFonts w:ascii="Times New Roman" w:hAnsi="Times New Roman" w:cs="Times New Roman"/>
          <w:sz w:val="28"/>
          <w:szCs w:val="28"/>
          <w:shd w:val="clear" w:color="auto" w:fill="FFFFFF"/>
        </w:rPr>
        <w:t>В насто</w:t>
      </w:r>
      <w:r w:rsidRPr="009D3632">
        <w:rPr>
          <w:rFonts w:ascii="Times New Roman" w:hAnsi="Times New Roman" w:cs="Times New Roman"/>
          <w:color w:val="000000"/>
          <w:sz w:val="28"/>
          <w:szCs w:val="28"/>
          <w:shd w:val="clear" w:color="auto" w:fill="FFFFFF"/>
        </w:rPr>
        <w:t xml:space="preserve">ящее время, когда информация играет важную роль, от выпускников учебных заведений требуется быть коммуникабельными, ориентироваться в бурном потоке информации и </w:t>
      </w:r>
      <w:proofErr w:type="spellStart"/>
      <w:r w:rsidRPr="009D3632">
        <w:rPr>
          <w:rFonts w:ascii="Times New Roman" w:hAnsi="Times New Roman" w:cs="Times New Roman"/>
          <w:color w:val="000000"/>
          <w:sz w:val="28"/>
          <w:szCs w:val="28"/>
          <w:shd w:val="clear" w:color="auto" w:fill="FFFFFF"/>
        </w:rPr>
        <w:t>саморазвиваться</w:t>
      </w:r>
      <w:proofErr w:type="spellEnd"/>
      <w:r w:rsidRPr="009D3632">
        <w:rPr>
          <w:rFonts w:ascii="Times New Roman" w:hAnsi="Times New Roman" w:cs="Times New Roman"/>
          <w:color w:val="000000"/>
          <w:sz w:val="28"/>
          <w:szCs w:val="28"/>
          <w:shd w:val="clear" w:color="auto" w:fill="FFFFFF"/>
        </w:rPr>
        <w:t>. Всего этого не достичь без овладения учениками экономических компетенций.</w:t>
      </w:r>
    </w:p>
    <w:p w:rsidR="008155B7" w:rsidRPr="009D3632" w:rsidRDefault="008155B7" w:rsidP="008155B7">
      <w:pPr>
        <w:spacing w:after="0" w:line="360" w:lineRule="auto"/>
        <w:ind w:firstLine="709"/>
        <w:jc w:val="both"/>
        <w:rPr>
          <w:rFonts w:ascii="Times New Roman" w:hAnsi="Times New Roman" w:cs="Times New Roman"/>
          <w:sz w:val="28"/>
          <w:szCs w:val="28"/>
        </w:rPr>
      </w:pPr>
      <w:proofErr w:type="gramStart"/>
      <w:r w:rsidRPr="009D3632">
        <w:rPr>
          <w:rFonts w:ascii="Times New Roman" w:hAnsi="Times New Roman" w:cs="Times New Roman"/>
          <w:sz w:val="28"/>
          <w:szCs w:val="28"/>
        </w:rPr>
        <w:t xml:space="preserve">Экономические компетенции формируют способность у обучающихся видеть и понимать окружающий мир, ориентироваться в нём, уметь выбирать целевые установки своих действий </w:t>
      </w:r>
      <w:r w:rsidR="007E196E">
        <w:rPr>
          <w:rFonts w:ascii="Times New Roman" w:hAnsi="Times New Roman" w:cs="Times New Roman"/>
          <w:sz w:val="28"/>
          <w:szCs w:val="28"/>
        </w:rPr>
        <w:t>и поступков; способность видеть</w:t>
      </w:r>
      <w:r w:rsidRPr="009D3632">
        <w:rPr>
          <w:rFonts w:ascii="Times New Roman" w:hAnsi="Times New Roman" w:cs="Times New Roman"/>
          <w:sz w:val="28"/>
          <w:szCs w:val="28"/>
        </w:rPr>
        <w:t xml:space="preserve"> и понимать экономические явления в жизни общества, прогнозировать направление научного использования экономических знаний в практической деятельности человека.</w:t>
      </w:r>
      <w:proofErr w:type="gramEnd"/>
    </w:p>
    <w:p w:rsidR="008155B7" w:rsidRPr="009D3632" w:rsidRDefault="008155B7" w:rsidP="008155B7">
      <w:pPr>
        <w:pStyle w:val="c26"/>
        <w:shd w:val="clear" w:color="auto" w:fill="FFFFFF"/>
        <w:spacing w:before="0" w:beforeAutospacing="0" w:after="0" w:afterAutospacing="0" w:line="360" w:lineRule="auto"/>
        <w:ind w:firstLine="709"/>
        <w:jc w:val="both"/>
        <w:rPr>
          <w:color w:val="000000"/>
          <w:sz w:val="28"/>
          <w:szCs w:val="28"/>
        </w:rPr>
      </w:pPr>
      <w:proofErr w:type="gramStart"/>
      <w:r w:rsidRPr="009D3632">
        <w:rPr>
          <w:rStyle w:val="c0"/>
          <w:sz w:val="28"/>
          <w:szCs w:val="28"/>
        </w:rPr>
        <w:t>В Концепции модернизации российского образования и Национальной образовательной инициативе «Наша новая школа» в качестве приоритетных направлений обозначен переход к новым образовательным стандартам, которые, в свою очередь, подразумевают вместо простой передачи знаний, умений и навыков от учителя к ученику развитие способности учащегося самостоятельно ставить учебные цели, проектировать пути их реализации, контролировать и оценивать свои достижения, работать с разными источниками информации, оценивать</w:t>
      </w:r>
      <w:proofErr w:type="gramEnd"/>
      <w:r w:rsidRPr="009D3632">
        <w:rPr>
          <w:rStyle w:val="c0"/>
          <w:sz w:val="28"/>
          <w:szCs w:val="28"/>
        </w:rPr>
        <w:t xml:space="preserve"> их и на этой основе формулировать собственное мнение, суждение, оценку. Одним из условий решения современных задач образования является формирование ключевых образовательных компетенций учащихся, в том числе и средствами экономики.</w:t>
      </w:r>
    </w:p>
    <w:p w:rsidR="00424E2F"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r w:rsidRPr="009D3632">
        <w:rPr>
          <w:rFonts w:ascii="Times New Roman" w:hAnsi="Times New Roman" w:cs="Times New Roman"/>
          <w:i/>
          <w:color w:val="000000" w:themeColor="text1"/>
          <w:sz w:val="28"/>
          <w:szCs w:val="28"/>
          <w:shd w:val="clear" w:color="auto" w:fill="FFFFFF"/>
        </w:rPr>
        <w:t>П</w:t>
      </w:r>
      <w:r w:rsidR="00376BD7">
        <w:rPr>
          <w:rFonts w:ascii="Times New Roman" w:hAnsi="Times New Roman" w:cs="Times New Roman"/>
          <w:i/>
          <w:color w:val="000000" w:themeColor="text1"/>
          <w:sz w:val="28"/>
          <w:szCs w:val="28"/>
          <w:shd w:val="clear" w:color="auto" w:fill="FFFFFF"/>
        </w:rPr>
        <w:t>ротиворечие</w:t>
      </w:r>
      <w:r w:rsidRPr="009D3632">
        <w:rPr>
          <w:rFonts w:ascii="Times New Roman" w:hAnsi="Times New Roman" w:cs="Times New Roman"/>
          <w:i/>
          <w:color w:val="000000" w:themeColor="text1"/>
          <w:sz w:val="28"/>
          <w:szCs w:val="28"/>
          <w:shd w:val="clear" w:color="auto" w:fill="FFFFFF"/>
        </w:rPr>
        <w:t xml:space="preserve"> </w:t>
      </w:r>
      <w:proofErr w:type="spellStart"/>
      <w:r w:rsidRPr="009D3632">
        <w:rPr>
          <w:rFonts w:ascii="Times New Roman" w:hAnsi="Times New Roman" w:cs="Times New Roman"/>
          <w:i/>
          <w:color w:val="000000" w:themeColor="text1"/>
          <w:sz w:val="28"/>
          <w:szCs w:val="28"/>
          <w:shd w:val="clear" w:color="auto" w:fill="FFFFFF"/>
        </w:rPr>
        <w:t>исследования</w:t>
      </w:r>
      <w:proofErr w:type="gramStart"/>
      <w:r w:rsidR="00347564">
        <w:rPr>
          <w:rFonts w:ascii="Times New Roman" w:hAnsi="Times New Roman" w:cs="Times New Roman"/>
          <w:i/>
          <w:color w:val="000000" w:themeColor="text1"/>
          <w:sz w:val="28"/>
          <w:szCs w:val="28"/>
          <w:shd w:val="clear" w:color="auto" w:fill="FFFFFF"/>
        </w:rPr>
        <w:t>.</w:t>
      </w:r>
      <w:r w:rsidRPr="009D3632">
        <w:rPr>
          <w:rFonts w:ascii="Times New Roman" w:hAnsi="Times New Roman" w:cs="Times New Roman"/>
          <w:color w:val="000000"/>
          <w:sz w:val="28"/>
          <w:szCs w:val="28"/>
          <w:shd w:val="clear" w:color="auto" w:fill="FFFFFF"/>
        </w:rPr>
        <w:t>В</w:t>
      </w:r>
      <w:proofErr w:type="spellEnd"/>
      <w:proofErr w:type="gramEnd"/>
      <w:r w:rsidRPr="009D3632">
        <w:rPr>
          <w:rFonts w:ascii="Times New Roman" w:hAnsi="Times New Roman" w:cs="Times New Roman"/>
          <w:color w:val="000000"/>
          <w:sz w:val="28"/>
          <w:szCs w:val="28"/>
          <w:shd w:val="clear" w:color="auto" w:fill="FFFFFF"/>
        </w:rPr>
        <w:t xml:space="preserve"> новых социально-экономических условиях жизни общества актуальность проблемы определяется существующими противоречиями между возросшим требованием общества к уровню основ экономической компетентности выпускников общеобразовательной школы и его реальным уровнем, между необходимостью научного обоснования формирования основ экономической компетентности старшеклассников в процессе социально-экономического образования и степенью разработанности данной проблемы в педагогической науке, между прогрессивными тенденциями, связанными, с одной стороны, необходимостью формирования основ экономической компетентности старшеклассников на основе ее теорети</w:t>
      </w:r>
      <w:r>
        <w:rPr>
          <w:rFonts w:ascii="Times New Roman" w:hAnsi="Times New Roman" w:cs="Times New Roman"/>
          <w:color w:val="000000"/>
          <w:sz w:val="28"/>
          <w:szCs w:val="28"/>
          <w:shd w:val="clear" w:color="auto" w:fill="FFFFFF"/>
        </w:rPr>
        <w:t xml:space="preserve">ческого осмысления, а с другой </w:t>
      </w:r>
      <w:proofErr w:type="gramStart"/>
      <w:r w:rsidR="007E196E" w:rsidRPr="009D3632">
        <w:rPr>
          <w:rStyle w:val="c2"/>
          <w:sz w:val="28"/>
          <w:szCs w:val="28"/>
          <w:shd w:val="clear" w:color="auto" w:fill="FFFFFF"/>
        </w:rPr>
        <w:t>–</w:t>
      </w:r>
      <w:r w:rsidRPr="009D3632">
        <w:rPr>
          <w:rFonts w:ascii="Times New Roman" w:hAnsi="Times New Roman" w:cs="Times New Roman"/>
          <w:color w:val="000000"/>
          <w:sz w:val="28"/>
          <w:szCs w:val="28"/>
          <w:shd w:val="clear" w:color="auto" w:fill="FFFFFF"/>
        </w:rPr>
        <w:t>н</w:t>
      </w:r>
      <w:proofErr w:type="gramEnd"/>
      <w:r w:rsidRPr="009D3632">
        <w:rPr>
          <w:rFonts w:ascii="Times New Roman" w:hAnsi="Times New Roman" w:cs="Times New Roman"/>
          <w:color w:val="000000"/>
          <w:sz w:val="28"/>
          <w:szCs w:val="28"/>
          <w:shd w:val="clear" w:color="auto" w:fill="FFFFFF"/>
        </w:rPr>
        <w:t xml:space="preserve">едостаточным уровнем практических разработок по их формированию в условиях </w:t>
      </w:r>
      <w:r w:rsidRPr="00376BD7">
        <w:rPr>
          <w:rFonts w:ascii="Times New Roman" w:hAnsi="Times New Roman" w:cs="Times New Roman"/>
          <w:color w:val="000000"/>
          <w:sz w:val="28"/>
          <w:szCs w:val="28"/>
          <w:shd w:val="clear" w:color="auto" w:fill="FFFFFF"/>
        </w:rPr>
        <w:t>обучения</w:t>
      </w:r>
      <w:r w:rsidRPr="009D3632">
        <w:rPr>
          <w:rFonts w:ascii="Times New Roman" w:hAnsi="Times New Roman" w:cs="Times New Roman"/>
          <w:color w:val="000000"/>
          <w:sz w:val="28"/>
          <w:szCs w:val="28"/>
          <w:shd w:val="clear" w:color="auto" w:fill="FFFFFF"/>
        </w:rPr>
        <w:t xml:space="preserve">. </w:t>
      </w:r>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r w:rsidRPr="009D3632">
        <w:rPr>
          <w:rFonts w:ascii="Times New Roman" w:hAnsi="Times New Roman" w:cs="Times New Roman"/>
          <w:color w:val="000000"/>
          <w:sz w:val="28"/>
          <w:szCs w:val="28"/>
          <w:shd w:val="clear" w:color="auto" w:fill="FFFFFF"/>
        </w:rPr>
        <w:t>Складывающаяся социально-экономическая ситуация акцентирует внимание педагогической общественности к вопросам формирования основ экономич</w:t>
      </w:r>
      <w:r w:rsidR="007E196E">
        <w:rPr>
          <w:rFonts w:ascii="Times New Roman" w:hAnsi="Times New Roman" w:cs="Times New Roman"/>
          <w:color w:val="000000"/>
          <w:sz w:val="28"/>
          <w:szCs w:val="28"/>
          <w:shd w:val="clear" w:color="auto" w:fill="FFFFFF"/>
        </w:rPr>
        <w:t>еской компетентности у тех, кто</w:t>
      </w:r>
      <w:r w:rsidRPr="009D3632">
        <w:rPr>
          <w:rFonts w:ascii="Times New Roman" w:hAnsi="Times New Roman" w:cs="Times New Roman"/>
          <w:color w:val="000000"/>
          <w:sz w:val="28"/>
          <w:szCs w:val="28"/>
          <w:shd w:val="clear" w:color="auto" w:fill="FFFFFF"/>
        </w:rPr>
        <w:t xml:space="preserve"> стоит на пороге самостоятельной жизни</w:t>
      </w:r>
      <w:r w:rsidR="007E196E">
        <w:rPr>
          <w:rFonts w:ascii="Times New Roman" w:hAnsi="Times New Roman" w:cs="Times New Roman"/>
          <w:color w:val="000000"/>
          <w:sz w:val="28"/>
          <w:szCs w:val="28"/>
          <w:shd w:val="clear" w:color="auto" w:fill="FFFFFF"/>
        </w:rPr>
        <w:t>,</w:t>
      </w:r>
      <w:r w:rsidRPr="009D3632">
        <w:rPr>
          <w:rFonts w:ascii="Times New Roman" w:hAnsi="Times New Roman" w:cs="Times New Roman"/>
          <w:color w:val="000000"/>
          <w:sz w:val="28"/>
          <w:szCs w:val="28"/>
          <w:shd w:val="clear" w:color="auto" w:fill="FFFFFF"/>
        </w:rPr>
        <w:t xml:space="preserve"> и которым в ближайшем будущем предстоит занимать активную позицию в социально-экономической сфере.</w:t>
      </w:r>
    </w:p>
    <w:p w:rsidR="008155B7"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r w:rsidRPr="009D3632">
        <w:rPr>
          <w:rFonts w:ascii="Times New Roman" w:hAnsi="Times New Roman" w:cs="Times New Roman"/>
          <w:color w:val="000000"/>
          <w:sz w:val="28"/>
          <w:szCs w:val="28"/>
          <w:shd w:val="clear" w:color="auto" w:fill="FFFFFF"/>
        </w:rPr>
        <w:t>Основным результатом деятельности образовательного учреждения должна стать не просто сумма академических знаний по предмету «Экономика», усвоенных учащимися, а набор ключевых образовательных компетенций.</w:t>
      </w:r>
    </w:p>
    <w:p w:rsidR="00424E2F" w:rsidRDefault="002C3C4B" w:rsidP="002C3C4B">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Проблема исследования. </w:t>
      </w:r>
      <w:proofErr w:type="spellStart"/>
      <w:r w:rsidRPr="002C3C4B">
        <w:rPr>
          <w:rFonts w:ascii="Times New Roman" w:eastAsia="Times New Roman" w:hAnsi="Times New Roman" w:cs="Times New Roman"/>
          <w:color w:val="000000"/>
          <w:sz w:val="28"/>
          <w:szCs w:val="28"/>
        </w:rPr>
        <w:t>Педагогическаяпроблема</w:t>
      </w:r>
      <w:proofErr w:type="spellEnd"/>
      <w:r w:rsidRPr="002C3C4B">
        <w:rPr>
          <w:rFonts w:ascii="Times New Roman" w:eastAsia="Times New Roman" w:hAnsi="Times New Roman" w:cs="Times New Roman"/>
          <w:color w:val="000000"/>
          <w:sz w:val="28"/>
          <w:szCs w:val="28"/>
        </w:rPr>
        <w:t xml:space="preserve"> развития </w:t>
      </w:r>
      <w:r>
        <w:rPr>
          <w:rFonts w:ascii="Times New Roman" w:eastAsia="Times New Roman" w:hAnsi="Times New Roman" w:cs="Times New Roman"/>
          <w:color w:val="000000"/>
          <w:sz w:val="28"/>
          <w:szCs w:val="28"/>
        </w:rPr>
        <w:t>экономической компетентности от</w:t>
      </w:r>
      <w:r w:rsidRPr="002C3C4B">
        <w:rPr>
          <w:rFonts w:ascii="Times New Roman" w:eastAsia="Times New Roman" w:hAnsi="Times New Roman" w:cs="Times New Roman"/>
          <w:color w:val="000000"/>
          <w:sz w:val="28"/>
          <w:szCs w:val="28"/>
        </w:rPr>
        <w:t>ражает понимание экономической</w:t>
      </w:r>
      <w:r>
        <w:rPr>
          <w:rFonts w:ascii="Times New Roman" w:eastAsia="Times New Roman" w:hAnsi="Times New Roman" w:cs="Times New Roman"/>
          <w:color w:val="000000"/>
          <w:sz w:val="28"/>
          <w:szCs w:val="28"/>
        </w:rPr>
        <w:t xml:space="preserve"> культуры как совокупности соци</w:t>
      </w:r>
      <w:r w:rsidRPr="002C3C4B">
        <w:rPr>
          <w:rFonts w:ascii="Times New Roman" w:eastAsia="Times New Roman" w:hAnsi="Times New Roman" w:cs="Times New Roman"/>
          <w:color w:val="000000"/>
          <w:sz w:val="28"/>
          <w:szCs w:val="28"/>
        </w:rPr>
        <w:t xml:space="preserve">альных норм и ценностей в сфере </w:t>
      </w:r>
      <w:r>
        <w:rPr>
          <w:rFonts w:ascii="Times New Roman" w:eastAsia="Times New Roman" w:hAnsi="Times New Roman" w:cs="Times New Roman"/>
          <w:color w:val="000000"/>
          <w:sz w:val="28"/>
          <w:szCs w:val="28"/>
        </w:rPr>
        <w:t>хозяйственной деятельности (про</w:t>
      </w:r>
      <w:r w:rsidRPr="002C3C4B">
        <w:rPr>
          <w:rFonts w:ascii="Times New Roman" w:eastAsia="Times New Roman" w:hAnsi="Times New Roman" w:cs="Times New Roman"/>
          <w:color w:val="000000"/>
          <w:sz w:val="28"/>
          <w:szCs w:val="28"/>
        </w:rPr>
        <w:t>изводства, распределения, обмена, потребления, труда и управления)</w:t>
      </w:r>
      <w:proofErr w:type="gramStart"/>
      <w:r w:rsidRPr="002C3C4B">
        <w:rPr>
          <w:rFonts w:ascii="Times New Roman" w:eastAsia="Times New Roman" w:hAnsi="Times New Roman" w:cs="Times New Roman"/>
          <w:color w:val="000000"/>
          <w:sz w:val="28"/>
          <w:szCs w:val="28"/>
        </w:rPr>
        <w:t>,р</w:t>
      </w:r>
      <w:proofErr w:type="gramEnd"/>
      <w:r w:rsidRPr="002C3C4B">
        <w:rPr>
          <w:rFonts w:ascii="Times New Roman" w:eastAsia="Times New Roman" w:hAnsi="Times New Roman" w:cs="Times New Roman"/>
          <w:color w:val="000000"/>
          <w:sz w:val="28"/>
          <w:szCs w:val="28"/>
        </w:rPr>
        <w:t xml:space="preserve">егулирующих экономическое поведение людей и </w:t>
      </w:r>
      <w:proofErr w:type="spellStart"/>
      <w:r w:rsidRPr="002C3C4B">
        <w:rPr>
          <w:rFonts w:ascii="Times New Roman" w:eastAsia="Times New Roman" w:hAnsi="Times New Roman" w:cs="Times New Roman"/>
          <w:color w:val="000000"/>
          <w:sz w:val="28"/>
          <w:szCs w:val="28"/>
        </w:rPr>
        <w:t>способствующихих</w:t>
      </w:r>
      <w:proofErr w:type="spellEnd"/>
      <w:r w:rsidRPr="002C3C4B">
        <w:rPr>
          <w:rFonts w:ascii="Times New Roman" w:eastAsia="Times New Roman" w:hAnsi="Times New Roman" w:cs="Times New Roman"/>
          <w:color w:val="000000"/>
          <w:sz w:val="28"/>
          <w:szCs w:val="28"/>
        </w:rPr>
        <w:t xml:space="preserve"> экономи</w:t>
      </w:r>
      <w:r w:rsidR="007F666C">
        <w:rPr>
          <w:rFonts w:ascii="Times New Roman" w:eastAsia="Times New Roman" w:hAnsi="Times New Roman" w:cs="Times New Roman"/>
          <w:color w:val="000000"/>
          <w:sz w:val="28"/>
          <w:szCs w:val="28"/>
        </w:rPr>
        <w:t xml:space="preserve">ческой активности (М. Вебер, Т.И. </w:t>
      </w:r>
      <w:proofErr w:type="spellStart"/>
      <w:r w:rsidR="007F666C">
        <w:rPr>
          <w:rFonts w:ascii="Times New Roman" w:eastAsia="Times New Roman" w:hAnsi="Times New Roman" w:cs="Times New Roman"/>
          <w:color w:val="000000"/>
          <w:sz w:val="28"/>
          <w:szCs w:val="28"/>
        </w:rPr>
        <w:t>Заславская</w:t>
      </w:r>
      <w:proofErr w:type="spellEnd"/>
      <w:r w:rsidR="007F666C">
        <w:rPr>
          <w:rFonts w:ascii="Times New Roman" w:eastAsia="Times New Roman" w:hAnsi="Times New Roman" w:cs="Times New Roman"/>
          <w:color w:val="000000"/>
          <w:sz w:val="28"/>
          <w:szCs w:val="28"/>
        </w:rPr>
        <w:t>, Р.</w:t>
      </w:r>
      <w:r w:rsidRPr="002C3C4B">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Рыв</w:t>
      </w:r>
      <w:r w:rsidR="007F666C">
        <w:rPr>
          <w:rFonts w:ascii="Times New Roman" w:eastAsia="Times New Roman" w:hAnsi="Times New Roman" w:cs="Times New Roman"/>
          <w:color w:val="000000"/>
          <w:sz w:val="28"/>
          <w:szCs w:val="28"/>
        </w:rPr>
        <w:t>кина, Г.</w:t>
      </w:r>
      <w:r w:rsidRPr="002C3C4B">
        <w:rPr>
          <w:rFonts w:ascii="Times New Roman" w:eastAsia="Times New Roman" w:hAnsi="Times New Roman" w:cs="Times New Roman"/>
          <w:color w:val="000000"/>
          <w:sz w:val="28"/>
          <w:szCs w:val="28"/>
        </w:rPr>
        <w:t xml:space="preserve">П. </w:t>
      </w:r>
      <w:proofErr w:type="spellStart"/>
      <w:r w:rsidRPr="002C3C4B">
        <w:rPr>
          <w:rFonts w:ascii="Times New Roman" w:eastAsia="Times New Roman" w:hAnsi="Times New Roman" w:cs="Times New Roman"/>
          <w:color w:val="000000"/>
          <w:sz w:val="28"/>
          <w:szCs w:val="28"/>
        </w:rPr>
        <w:t>Выжлецов</w:t>
      </w:r>
      <w:proofErr w:type="spellEnd"/>
      <w:r w:rsidRPr="002C3C4B">
        <w:rPr>
          <w:rFonts w:ascii="Times New Roman" w:eastAsia="Times New Roman" w:hAnsi="Times New Roman" w:cs="Times New Roman"/>
          <w:color w:val="000000"/>
          <w:sz w:val="28"/>
          <w:szCs w:val="28"/>
        </w:rPr>
        <w:t xml:space="preserve">). Как интегративное качество </w:t>
      </w:r>
      <w:proofErr w:type="spellStart"/>
      <w:r w:rsidRPr="002C3C4B">
        <w:rPr>
          <w:rFonts w:ascii="Times New Roman" w:eastAsia="Times New Roman" w:hAnsi="Times New Roman" w:cs="Times New Roman"/>
          <w:color w:val="000000"/>
          <w:sz w:val="28"/>
          <w:szCs w:val="28"/>
        </w:rPr>
        <w:t>личности</w:t>
      </w:r>
      <w:proofErr w:type="gramStart"/>
      <w:r w:rsidR="008D497F">
        <w:rPr>
          <w:rFonts w:ascii="Times New Roman" w:eastAsia="Times New Roman" w:hAnsi="Times New Roman" w:cs="Times New Roman"/>
          <w:color w:val="000000"/>
          <w:sz w:val="28"/>
          <w:szCs w:val="28"/>
        </w:rPr>
        <w:t>,</w:t>
      </w:r>
      <w:r w:rsidRPr="002C3C4B">
        <w:rPr>
          <w:rFonts w:ascii="Times New Roman" w:eastAsia="Times New Roman" w:hAnsi="Times New Roman" w:cs="Times New Roman"/>
          <w:color w:val="000000"/>
          <w:sz w:val="28"/>
          <w:szCs w:val="28"/>
        </w:rPr>
        <w:t>э</w:t>
      </w:r>
      <w:proofErr w:type="gramEnd"/>
      <w:r w:rsidRPr="002C3C4B">
        <w:rPr>
          <w:rFonts w:ascii="Times New Roman" w:eastAsia="Times New Roman" w:hAnsi="Times New Roman" w:cs="Times New Roman"/>
          <w:color w:val="000000"/>
          <w:sz w:val="28"/>
          <w:szCs w:val="28"/>
        </w:rPr>
        <w:t>лементарная</w:t>
      </w:r>
      <w:proofErr w:type="spellEnd"/>
      <w:r w:rsidRPr="002C3C4B">
        <w:rPr>
          <w:rFonts w:ascii="Times New Roman" w:eastAsia="Times New Roman" w:hAnsi="Times New Roman" w:cs="Times New Roman"/>
          <w:color w:val="000000"/>
          <w:sz w:val="28"/>
          <w:szCs w:val="28"/>
        </w:rPr>
        <w:t xml:space="preserve"> экономическая компетентность включает ориентации </w:t>
      </w:r>
      <w:proofErr w:type="spellStart"/>
      <w:r w:rsidRPr="002C3C4B">
        <w:rPr>
          <w:rFonts w:ascii="Times New Roman" w:eastAsia="Times New Roman" w:hAnsi="Times New Roman" w:cs="Times New Roman"/>
          <w:color w:val="000000"/>
          <w:sz w:val="28"/>
          <w:szCs w:val="28"/>
        </w:rPr>
        <w:t>вценностях</w:t>
      </w:r>
      <w:proofErr w:type="spellEnd"/>
      <w:r w:rsidRPr="002C3C4B">
        <w:rPr>
          <w:rFonts w:ascii="Times New Roman" w:eastAsia="Times New Roman" w:hAnsi="Times New Roman" w:cs="Times New Roman"/>
          <w:color w:val="000000"/>
          <w:sz w:val="28"/>
          <w:szCs w:val="28"/>
        </w:rPr>
        <w:t xml:space="preserve"> экономических отношений для личности, государства </w:t>
      </w:r>
      <w:proofErr w:type="spellStart"/>
      <w:r w:rsidRPr="002C3C4B">
        <w:rPr>
          <w:rFonts w:ascii="Times New Roman" w:eastAsia="Times New Roman" w:hAnsi="Times New Roman" w:cs="Times New Roman"/>
          <w:color w:val="000000"/>
          <w:sz w:val="28"/>
          <w:szCs w:val="28"/>
        </w:rPr>
        <w:t>иобщества</w:t>
      </w:r>
      <w:proofErr w:type="spellEnd"/>
      <w:r w:rsidRPr="002C3C4B">
        <w:rPr>
          <w:rFonts w:ascii="Times New Roman" w:eastAsia="Times New Roman" w:hAnsi="Times New Roman" w:cs="Times New Roman"/>
          <w:color w:val="000000"/>
          <w:sz w:val="28"/>
          <w:szCs w:val="28"/>
        </w:rPr>
        <w:t xml:space="preserve"> и предполагает овладение знаниями, умениями и </w:t>
      </w:r>
      <w:proofErr w:type="spellStart"/>
      <w:r w:rsidRPr="002C3C4B">
        <w:rPr>
          <w:rFonts w:ascii="Times New Roman" w:eastAsia="Times New Roman" w:hAnsi="Times New Roman" w:cs="Times New Roman"/>
          <w:color w:val="000000"/>
          <w:sz w:val="28"/>
          <w:szCs w:val="28"/>
        </w:rPr>
        <w:t>наличиеготовности</w:t>
      </w:r>
      <w:proofErr w:type="spellEnd"/>
      <w:r w:rsidRPr="002C3C4B">
        <w:rPr>
          <w:rFonts w:ascii="Times New Roman" w:eastAsia="Times New Roman" w:hAnsi="Times New Roman" w:cs="Times New Roman"/>
          <w:color w:val="000000"/>
          <w:sz w:val="28"/>
          <w:szCs w:val="28"/>
        </w:rPr>
        <w:t xml:space="preserve"> к решению экономических вопросов в образовании и в</w:t>
      </w:r>
      <w:r>
        <w:rPr>
          <w:rFonts w:ascii="Times New Roman" w:eastAsia="Times New Roman" w:hAnsi="Times New Roman" w:cs="Times New Roman"/>
          <w:color w:val="000000"/>
          <w:sz w:val="28"/>
          <w:szCs w:val="28"/>
        </w:rPr>
        <w:t xml:space="preserve"> жизни на основе </w:t>
      </w:r>
      <w:r w:rsidRPr="002C3C4B">
        <w:rPr>
          <w:rFonts w:ascii="Times New Roman" w:eastAsia="Times New Roman" w:hAnsi="Times New Roman" w:cs="Times New Roman"/>
          <w:color w:val="000000"/>
          <w:sz w:val="28"/>
          <w:szCs w:val="28"/>
        </w:rPr>
        <w:t>ответственного эк</w:t>
      </w:r>
      <w:r>
        <w:rPr>
          <w:rFonts w:ascii="Times New Roman" w:eastAsia="Times New Roman" w:hAnsi="Times New Roman" w:cs="Times New Roman"/>
          <w:color w:val="000000"/>
          <w:sz w:val="28"/>
          <w:szCs w:val="28"/>
        </w:rPr>
        <w:t xml:space="preserve">ономического поведения. Это особенно актуально для </w:t>
      </w:r>
      <w:r w:rsidRPr="002C3C4B">
        <w:rPr>
          <w:rFonts w:ascii="Times New Roman" w:eastAsia="Times New Roman" w:hAnsi="Times New Roman" w:cs="Times New Roman"/>
          <w:color w:val="000000"/>
          <w:sz w:val="28"/>
          <w:szCs w:val="28"/>
        </w:rPr>
        <w:t xml:space="preserve">преодоления растущим поколением </w:t>
      </w:r>
      <w:proofErr w:type="spellStart"/>
      <w:r w:rsidRPr="002C3C4B">
        <w:rPr>
          <w:rFonts w:ascii="Times New Roman" w:eastAsia="Times New Roman" w:hAnsi="Times New Roman" w:cs="Times New Roman"/>
          <w:color w:val="000000"/>
          <w:sz w:val="28"/>
          <w:szCs w:val="28"/>
        </w:rPr>
        <w:t>стереотиповроссийской</w:t>
      </w:r>
      <w:proofErr w:type="spellEnd"/>
      <w:r w:rsidRPr="002C3C4B">
        <w:rPr>
          <w:rFonts w:ascii="Times New Roman" w:eastAsia="Times New Roman" w:hAnsi="Times New Roman" w:cs="Times New Roman"/>
          <w:color w:val="000000"/>
          <w:sz w:val="28"/>
          <w:szCs w:val="28"/>
        </w:rPr>
        <w:t xml:space="preserve"> ментальности, связанной с непринятием частной собс</w:t>
      </w:r>
      <w:r>
        <w:rPr>
          <w:rFonts w:ascii="Times New Roman" w:eastAsia="Times New Roman" w:hAnsi="Times New Roman" w:cs="Times New Roman"/>
          <w:color w:val="000000"/>
          <w:sz w:val="28"/>
          <w:szCs w:val="28"/>
        </w:rPr>
        <w:t>т</w:t>
      </w:r>
      <w:r w:rsidRPr="002C3C4B">
        <w:rPr>
          <w:rFonts w:ascii="Times New Roman" w:eastAsia="Times New Roman" w:hAnsi="Times New Roman" w:cs="Times New Roman"/>
          <w:color w:val="000000"/>
          <w:sz w:val="28"/>
          <w:szCs w:val="28"/>
        </w:rPr>
        <w:t>венности и неуважительным отношением к собственникам</w:t>
      </w:r>
      <w:r>
        <w:rPr>
          <w:rFonts w:ascii="Times New Roman" w:eastAsia="Times New Roman" w:hAnsi="Times New Roman" w:cs="Times New Roman"/>
          <w:color w:val="000000"/>
          <w:sz w:val="28"/>
          <w:szCs w:val="28"/>
        </w:rPr>
        <w:t xml:space="preserve">. </w:t>
      </w:r>
    </w:p>
    <w:p w:rsidR="00424E2F" w:rsidRDefault="002C3C4B" w:rsidP="002C3C4B">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gramStart"/>
      <w:r w:rsidRPr="002C3C4B">
        <w:rPr>
          <w:rFonts w:ascii="Times New Roman" w:eastAsia="Times New Roman" w:hAnsi="Times New Roman" w:cs="Times New Roman"/>
          <w:color w:val="000000"/>
          <w:sz w:val="28"/>
          <w:szCs w:val="28"/>
        </w:rPr>
        <w:t xml:space="preserve">Становление рыночных отношений в конце ХХ века привело </w:t>
      </w:r>
      <w:proofErr w:type="spellStart"/>
      <w:r w:rsidRPr="002C3C4B">
        <w:rPr>
          <w:rFonts w:ascii="Times New Roman" w:eastAsia="Times New Roman" w:hAnsi="Times New Roman" w:cs="Times New Roman"/>
          <w:color w:val="000000"/>
          <w:sz w:val="28"/>
          <w:szCs w:val="28"/>
        </w:rPr>
        <w:t>кзначительным</w:t>
      </w:r>
      <w:proofErr w:type="spellEnd"/>
      <w:r w:rsidRPr="002C3C4B">
        <w:rPr>
          <w:rFonts w:ascii="Times New Roman" w:eastAsia="Times New Roman" w:hAnsi="Times New Roman" w:cs="Times New Roman"/>
          <w:color w:val="000000"/>
          <w:sz w:val="28"/>
          <w:szCs w:val="28"/>
        </w:rPr>
        <w:t xml:space="preserve"> изменениям в ин</w:t>
      </w:r>
      <w:r>
        <w:rPr>
          <w:rFonts w:ascii="Times New Roman" w:eastAsia="Times New Roman" w:hAnsi="Times New Roman" w:cs="Times New Roman"/>
          <w:color w:val="000000"/>
          <w:sz w:val="28"/>
          <w:szCs w:val="28"/>
        </w:rPr>
        <w:t xml:space="preserve">дивидуальном и общественном сознании, выявило, с одной </w:t>
      </w:r>
      <w:r w:rsidRPr="002C3C4B">
        <w:rPr>
          <w:rFonts w:ascii="Times New Roman" w:eastAsia="Times New Roman" w:hAnsi="Times New Roman" w:cs="Times New Roman"/>
          <w:color w:val="000000"/>
          <w:sz w:val="28"/>
          <w:szCs w:val="28"/>
        </w:rPr>
        <w:t xml:space="preserve">стороны, элементарную </w:t>
      </w:r>
      <w:proofErr w:type="spellStart"/>
      <w:r w:rsidRPr="002C3C4B">
        <w:rPr>
          <w:rFonts w:ascii="Times New Roman" w:eastAsia="Times New Roman" w:hAnsi="Times New Roman" w:cs="Times New Roman"/>
          <w:color w:val="000000"/>
          <w:sz w:val="28"/>
          <w:szCs w:val="28"/>
        </w:rPr>
        <w:t>экономическуюнеграмотность</w:t>
      </w:r>
      <w:proofErr w:type="spellEnd"/>
      <w:r w:rsidRPr="002C3C4B">
        <w:rPr>
          <w:rFonts w:ascii="Times New Roman" w:eastAsia="Times New Roman" w:hAnsi="Times New Roman" w:cs="Times New Roman"/>
          <w:color w:val="000000"/>
          <w:sz w:val="28"/>
          <w:szCs w:val="28"/>
        </w:rPr>
        <w:t xml:space="preserve"> населения, в том ч</w:t>
      </w:r>
      <w:r>
        <w:rPr>
          <w:rFonts w:ascii="Times New Roman" w:eastAsia="Times New Roman" w:hAnsi="Times New Roman" w:cs="Times New Roman"/>
          <w:color w:val="000000"/>
          <w:sz w:val="28"/>
          <w:szCs w:val="28"/>
        </w:rPr>
        <w:t>исле педагогов и родителей, свя</w:t>
      </w:r>
      <w:r w:rsidRPr="002C3C4B">
        <w:rPr>
          <w:rFonts w:ascii="Times New Roman" w:eastAsia="Times New Roman" w:hAnsi="Times New Roman" w:cs="Times New Roman"/>
          <w:color w:val="000000"/>
          <w:sz w:val="28"/>
          <w:szCs w:val="28"/>
        </w:rPr>
        <w:t xml:space="preserve">занную с </w:t>
      </w:r>
      <w:r>
        <w:rPr>
          <w:rFonts w:ascii="Times New Roman" w:eastAsia="Times New Roman" w:hAnsi="Times New Roman" w:cs="Times New Roman"/>
          <w:color w:val="000000"/>
          <w:sz w:val="28"/>
          <w:szCs w:val="28"/>
        </w:rPr>
        <w:t xml:space="preserve">неумением мыслить и действовать </w:t>
      </w:r>
      <w:r w:rsidRPr="002C3C4B">
        <w:rPr>
          <w:rFonts w:ascii="Times New Roman" w:eastAsia="Times New Roman" w:hAnsi="Times New Roman" w:cs="Times New Roman"/>
          <w:color w:val="000000"/>
          <w:sz w:val="28"/>
          <w:szCs w:val="28"/>
        </w:rPr>
        <w:t xml:space="preserve">в условиях рынка; </w:t>
      </w:r>
      <w:proofErr w:type="spellStart"/>
      <w:r w:rsidRPr="002C3C4B">
        <w:rPr>
          <w:rFonts w:ascii="Times New Roman" w:eastAsia="Times New Roman" w:hAnsi="Times New Roman" w:cs="Times New Roman"/>
          <w:color w:val="000000"/>
          <w:sz w:val="28"/>
          <w:szCs w:val="28"/>
        </w:rPr>
        <w:t>сдругой</w:t>
      </w:r>
      <w:proofErr w:type="spellEnd"/>
      <w:r w:rsidRPr="002C3C4B">
        <w:rPr>
          <w:rFonts w:ascii="Times New Roman" w:eastAsia="Times New Roman" w:hAnsi="Times New Roman" w:cs="Times New Roman"/>
          <w:color w:val="000000"/>
          <w:sz w:val="28"/>
          <w:szCs w:val="28"/>
        </w:rPr>
        <w:t>, показало</w:t>
      </w:r>
      <w:r>
        <w:rPr>
          <w:rFonts w:ascii="Times New Roman" w:eastAsia="Times New Roman" w:hAnsi="Times New Roman" w:cs="Times New Roman"/>
          <w:color w:val="000000"/>
          <w:sz w:val="28"/>
          <w:szCs w:val="28"/>
        </w:rPr>
        <w:t xml:space="preserve">, что жизненный опыт подростков </w:t>
      </w:r>
      <w:proofErr w:type="spellStart"/>
      <w:r w:rsidRPr="002C3C4B">
        <w:rPr>
          <w:rFonts w:ascii="Times New Roman" w:eastAsia="Times New Roman" w:hAnsi="Times New Roman" w:cs="Times New Roman"/>
          <w:color w:val="000000"/>
          <w:sz w:val="28"/>
          <w:szCs w:val="28"/>
        </w:rPr>
        <w:t>ориентированна</w:t>
      </w:r>
      <w:proofErr w:type="spellEnd"/>
      <w:r w:rsidRPr="002C3C4B">
        <w:rPr>
          <w:rFonts w:ascii="Times New Roman" w:eastAsia="Times New Roman" w:hAnsi="Times New Roman" w:cs="Times New Roman"/>
          <w:color w:val="000000"/>
          <w:sz w:val="28"/>
          <w:szCs w:val="28"/>
        </w:rPr>
        <w:t xml:space="preserve"> экономические </w:t>
      </w:r>
      <w:r>
        <w:rPr>
          <w:rFonts w:ascii="Times New Roman" w:eastAsia="Times New Roman" w:hAnsi="Times New Roman" w:cs="Times New Roman"/>
          <w:color w:val="000000"/>
          <w:sz w:val="28"/>
          <w:szCs w:val="28"/>
        </w:rPr>
        <w:t>отношения и стихийное овладение элементар</w:t>
      </w:r>
      <w:r w:rsidRPr="002C3C4B">
        <w:rPr>
          <w:rFonts w:ascii="Times New Roman" w:eastAsia="Times New Roman" w:hAnsi="Times New Roman" w:cs="Times New Roman"/>
          <w:color w:val="000000"/>
          <w:sz w:val="28"/>
          <w:szCs w:val="28"/>
        </w:rPr>
        <w:t>ными экономическими знаниями.</w:t>
      </w:r>
      <w:proofErr w:type="gramEnd"/>
      <w:r w:rsidRPr="002C3C4B">
        <w:rPr>
          <w:rFonts w:ascii="Times New Roman" w:eastAsia="Times New Roman" w:hAnsi="Times New Roman" w:cs="Times New Roman"/>
          <w:color w:val="000000"/>
          <w:sz w:val="28"/>
          <w:szCs w:val="28"/>
        </w:rPr>
        <w:t xml:space="preserve"> Это обусловлено их </w:t>
      </w:r>
      <w:proofErr w:type="spellStart"/>
      <w:r w:rsidRPr="002C3C4B">
        <w:rPr>
          <w:rFonts w:ascii="Times New Roman" w:eastAsia="Times New Roman" w:hAnsi="Times New Roman" w:cs="Times New Roman"/>
          <w:color w:val="000000"/>
          <w:sz w:val="28"/>
          <w:szCs w:val="28"/>
        </w:rPr>
        <w:t>возрастной</w:t>
      </w:r>
      <w:r w:rsidR="007F666C">
        <w:rPr>
          <w:rFonts w:ascii="Times New Roman" w:eastAsia="Times New Roman" w:hAnsi="Times New Roman" w:cs="Times New Roman"/>
          <w:color w:val="000000"/>
          <w:sz w:val="28"/>
          <w:szCs w:val="28"/>
        </w:rPr>
        <w:t>особенностью</w:t>
      </w:r>
      <w:proofErr w:type="gramStart"/>
      <w:r w:rsidR="007E196E">
        <w:rPr>
          <w:rFonts w:ascii="Times New Roman" w:eastAsia="Times New Roman" w:hAnsi="Times New Roman" w:cs="Times New Roman"/>
          <w:color w:val="000000"/>
          <w:sz w:val="28"/>
          <w:szCs w:val="28"/>
        </w:rPr>
        <w:t>,</w:t>
      </w:r>
      <w:r w:rsidRPr="002C3C4B">
        <w:rPr>
          <w:rFonts w:ascii="Times New Roman" w:eastAsia="Times New Roman" w:hAnsi="Times New Roman" w:cs="Times New Roman"/>
          <w:color w:val="000000"/>
          <w:sz w:val="28"/>
          <w:szCs w:val="28"/>
        </w:rPr>
        <w:t>е</w:t>
      </w:r>
      <w:proofErr w:type="gramEnd"/>
      <w:r w:rsidRPr="002C3C4B">
        <w:rPr>
          <w:rFonts w:ascii="Times New Roman" w:eastAsia="Times New Roman" w:hAnsi="Times New Roman" w:cs="Times New Roman"/>
          <w:color w:val="000000"/>
          <w:sz w:val="28"/>
          <w:szCs w:val="28"/>
        </w:rPr>
        <w:t>стественным</w:t>
      </w:r>
      <w:proofErr w:type="spellEnd"/>
      <w:r w:rsidRPr="002C3C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стремлением стать взрослыми, интенсивным </w:t>
      </w:r>
      <w:r w:rsidRPr="002C3C4B">
        <w:rPr>
          <w:rFonts w:ascii="Times New Roman" w:eastAsia="Times New Roman" w:hAnsi="Times New Roman" w:cs="Times New Roman"/>
          <w:color w:val="000000"/>
          <w:sz w:val="28"/>
          <w:szCs w:val="28"/>
        </w:rPr>
        <w:t>формированием сис</w:t>
      </w:r>
      <w:r>
        <w:rPr>
          <w:rFonts w:ascii="Times New Roman" w:eastAsia="Times New Roman" w:hAnsi="Times New Roman" w:cs="Times New Roman"/>
          <w:color w:val="000000"/>
          <w:sz w:val="28"/>
          <w:szCs w:val="28"/>
        </w:rPr>
        <w:t xml:space="preserve">темы ценностей, определяющих содержание </w:t>
      </w:r>
      <w:r w:rsidRPr="002C3C4B">
        <w:rPr>
          <w:rFonts w:ascii="Times New Roman" w:eastAsia="Times New Roman" w:hAnsi="Times New Roman" w:cs="Times New Roman"/>
          <w:color w:val="000000"/>
          <w:sz w:val="28"/>
          <w:szCs w:val="28"/>
        </w:rPr>
        <w:t xml:space="preserve">деятельности, сферы </w:t>
      </w:r>
      <w:r>
        <w:rPr>
          <w:rFonts w:ascii="Times New Roman" w:eastAsia="Times New Roman" w:hAnsi="Times New Roman" w:cs="Times New Roman"/>
          <w:color w:val="000000"/>
          <w:sz w:val="28"/>
          <w:szCs w:val="28"/>
        </w:rPr>
        <w:t>общения, избирательность отноше</w:t>
      </w:r>
      <w:r w:rsidRPr="002C3C4B">
        <w:rPr>
          <w:rFonts w:ascii="Times New Roman" w:eastAsia="Times New Roman" w:hAnsi="Times New Roman" w:cs="Times New Roman"/>
          <w:color w:val="000000"/>
          <w:sz w:val="28"/>
          <w:szCs w:val="28"/>
        </w:rPr>
        <w:t xml:space="preserve">ния к людям, а также способность к самооценке. </w:t>
      </w:r>
    </w:p>
    <w:p w:rsidR="002C3C4B" w:rsidRDefault="002C3C4B" w:rsidP="002C3C4B">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spellStart"/>
      <w:r w:rsidRPr="002C3C4B">
        <w:rPr>
          <w:rFonts w:ascii="Times New Roman" w:eastAsia="Times New Roman" w:hAnsi="Times New Roman" w:cs="Times New Roman"/>
          <w:color w:val="000000"/>
          <w:sz w:val="28"/>
          <w:szCs w:val="28"/>
        </w:rPr>
        <w:t>Подростковыйвозраст</w:t>
      </w:r>
      <w:proofErr w:type="spellEnd"/>
      <w:r w:rsidRPr="002C3C4B">
        <w:rPr>
          <w:rFonts w:ascii="Times New Roman" w:eastAsia="Times New Roman" w:hAnsi="Times New Roman" w:cs="Times New Roman"/>
          <w:color w:val="000000"/>
          <w:sz w:val="28"/>
          <w:szCs w:val="28"/>
        </w:rPr>
        <w:t xml:space="preserve"> </w:t>
      </w:r>
      <w:proofErr w:type="gramStart"/>
      <w:r w:rsidRPr="002C3C4B">
        <w:rPr>
          <w:rFonts w:ascii="Times New Roman" w:eastAsia="Times New Roman" w:hAnsi="Times New Roman" w:cs="Times New Roman"/>
          <w:color w:val="000000"/>
          <w:sz w:val="28"/>
          <w:szCs w:val="28"/>
        </w:rPr>
        <w:t>благоприятен</w:t>
      </w:r>
      <w:proofErr w:type="gramEnd"/>
      <w:r w:rsidRPr="002C3C4B">
        <w:rPr>
          <w:rFonts w:ascii="Times New Roman" w:eastAsia="Times New Roman" w:hAnsi="Times New Roman" w:cs="Times New Roman"/>
          <w:color w:val="000000"/>
          <w:sz w:val="28"/>
          <w:szCs w:val="28"/>
        </w:rPr>
        <w:t xml:space="preserve"> для разв</w:t>
      </w:r>
      <w:r>
        <w:rPr>
          <w:rFonts w:ascii="Times New Roman" w:eastAsia="Times New Roman" w:hAnsi="Times New Roman" w:cs="Times New Roman"/>
          <w:color w:val="000000"/>
          <w:sz w:val="28"/>
          <w:szCs w:val="28"/>
        </w:rPr>
        <w:t>ития рефлексии собственного эко</w:t>
      </w:r>
      <w:r w:rsidRPr="002C3C4B">
        <w:rPr>
          <w:rFonts w:ascii="Times New Roman" w:eastAsia="Times New Roman" w:hAnsi="Times New Roman" w:cs="Times New Roman"/>
          <w:color w:val="000000"/>
          <w:sz w:val="28"/>
          <w:szCs w:val="28"/>
        </w:rPr>
        <w:t>номического п</w:t>
      </w:r>
      <w:r>
        <w:rPr>
          <w:rFonts w:ascii="Times New Roman" w:eastAsia="Times New Roman" w:hAnsi="Times New Roman" w:cs="Times New Roman"/>
          <w:color w:val="000000"/>
          <w:sz w:val="28"/>
          <w:szCs w:val="28"/>
        </w:rPr>
        <w:t>оведения на основе достигнутого уровня компетент</w:t>
      </w:r>
      <w:r w:rsidRPr="002C3C4B">
        <w:rPr>
          <w:rFonts w:ascii="Times New Roman" w:eastAsia="Times New Roman" w:hAnsi="Times New Roman" w:cs="Times New Roman"/>
          <w:color w:val="000000"/>
          <w:sz w:val="28"/>
          <w:szCs w:val="28"/>
        </w:rPr>
        <w:t>ности. К тому ж</w:t>
      </w:r>
      <w:r>
        <w:rPr>
          <w:rFonts w:ascii="Times New Roman" w:eastAsia="Times New Roman" w:hAnsi="Times New Roman" w:cs="Times New Roman"/>
          <w:color w:val="000000"/>
          <w:sz w:val="28"/>
          <w:szCs w:val="28"/>
        </w:rPr>
        <w:t>е окружающая среда, пронизанная экономически</w:t>
      </w:r>
      <w:r w:rsidRPr="002C3C4B">
        <w:rPr>
          <w:rFonts w:ascii="Times New Roman" w:eastAsia="Times New Roman" w:hAnsi="Times New Roman" w:cs="Times New Roman"/>
          <w:color w:val="000000"/>
          <w:sz w:val="28"/>
          <w:szCs w:val="28"/>
        </w:rPr>
        <w:t>ми отношениями, стихийн</w:t>
      </w:r>
      <w:r>
        <w:rPr>
          <w:rFonts w:ascii="Times New Roman" w:eastAsia="Times New Roman" w:hAnsi="Times New Roman" w:cs="Times New Roman"/>
          <w:color w:val="000000"/>
          <w:sz w:val="28"/>
          <w:szCs w:val="28"/>
        </w:rPr>
        <w:t xml:space="preserve">о развивает склонности к потреблению </w:t>
      </w:r>
      <w:r w:rsidRPr="002C3C4B">
        <w:rPr>
          <w:rFonts w:ascii="Times New Roman" w:eastAsia="Times New Roman" w:hAnsi="Times New Roman" w:cs="Times New Roman"/>
          <w:color w:val="000000"/>
          <w:sz w:val="28"/>
          <w:szCs w:val="28"/>
        </w:rPr>
        <w:t>материальных благ, формирует мотивы экономического поведения. В то ж</w:t>
      </w:r>
      <w:r>
        <w:rPr>
          <w:rFonts w:ascii="Times New Roman" w:eastAsia="Times New Roman" w:hAnsi="Times New Roman" w:cs="Times New Roman"/>
          <w:color w:val="000000"/>
          <w:sz w:val="28"/>
          <w:szCs w:val="28"/>
        </w:rPr>
        <w:t>е время среда на микр</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макроуровнях</w:t>
      </w:r>
      <w:proofErr w:type="spellEnd"/>
      <w:r w:rsidRPr="002C3C4B">
        <w:rPr>
          <w:rFonts w:ascii="Times New Roman" w:eastAsia="Times New Roman" w:hAnsi="Times New Roman" w:cs="Times New Roman"/>
          <w:color w:val="000000"/>
          <w:sz w:val="28"/>
          <w:szCs w:val="28"/>
        </w:rPr>
        <w:t xml:space="preserve">, средства массовой информации, школьное образование </w:t>
      </w:r>
      <w:proofErr w:type="spellStart"/>
      <w:r w:rsidRPr="002C3C4B">
        <w:rPr>
          <w:rFonts w:ascii="Times New Roman" w:eastAsia="Times New Roman" w:hAnsi="Times New Roman" w:cs="Times New Roman"/>
          <w:color w:val="000000"/>
          <w:sz w:val="28"/>
          <w:szCs w:val="28"/>
        </w:rPr>
        <w:t>исовременная</w:t>
      </w:r>
      <w:proofErr w:type="spellEnd"/>
      <w:r w:rsidRPr="002C3C4B">
        <w:rPr>
          <w:rFonts w:ascii="Times New Roman" w:eastAsia="Times New Roman" w:hAnsi="Times New Roman" w:cs="Times New Roman"/>
          <w:color w:val="000000"/>
          <w:sz w:val="28"/>
          <w:szCs w:val="28"/>
        </w:rPr>
        <w:t xml:space="preserve"> семья обладают знач</w:t>
      </w:r>
      <w:r>
        <w:rPr>
          <w:rFonts w:ascii="Times New Roman" w:eastAsia="Times New Roman" w:hAnsi="Times New Roman" w:cs="Times New Roman"/>
          <w:color w:val="000000"/>
          <w:sz w:val="28"/>
          <w:szCs w:val="28"/>
        </w:rPr>
        <w:t xml:space="preserve">ительным потенциалом, реализация </w:t>
      </w:r>
      <w:r w:rsidRPr="002C3C4B">
        <w:rPr>
          <w:rFonts w:ascii="Times New Roman" w:eastAsia="Times New Roman" w:hAnsi="Times New Roman" w:cs="Times New Roman"/>
          <w:color w:val="000000"/>
          <w:sz w:val="28"/>
          <w:szCs w:val="28"/>
        </w:rPr>
        <w:t>которого может способство</w:t>
      </w:r>
      <w:r>
        <w:rPr>
          <w:rFonts w:ascii="Times New Roman" w:eastAsia="Times New Roman" w:hAnsi="Times New Roman" w:cs="Times New Roman"/>
          <w:color w:val="000000"/>
          <w:sz w:val="28"/>
          <w:szCs w:val="28"/>
        </w:rPr>
        <w:t xml:space="preserve">вать раннему экономическому просвещению </w:t>
      </w:r>
      <w:r w:rsidRPr="002C3C4B">
        <w:rPr>
          <w:rFonts w:ascii="Times New Roman" w:eastAsia="Times New Roman" w:hAnsi="Times New Roman" w:cs="Times New Roman"/>
          <w:color w:val="000000"/>
          <w:sz w:val="28"/>
          <w:szCs w:val="28"/>
        </w:rPr>
        <w:t>подростков, разви</w:t>
      </w:r>
      <w:r>
        <w:rPr>
          <w:rFonts w:ascii="Times New Roman" w:eastAsia="Times New Roman" w:hAnsi="Times New Roman" w:cs="Times New Roman"/>
          <w:color w:val="000000"/>
          <w:sz w:val="28"/>
          <w:szCs w:val="28"/>
        </w:rPr>
        <w:t>тию рационального</w:t>
      </w:r>
      <w:r w:rsidR="007E196E">
        <w:rPr>
          <w:rFonts w:ascii="Times New Roman" w:eastAsia="Times New Roman" w:hAnsi="Times New Roman" w:cs="Times New Roman"/>
          <w:color w:val="000000"/>
          <w:sz w:val="28"/>
          <w:szCs w:val="28"/>
        </w:rPr>
        <w:t xml:space="preserve"> мышления и выработке ценностно-</w:t>
      </w:r>
      <w:r w:rsidRPr="002C3C4B">
        <w:rPr>
          <w:rFonts w:ascii="Times New Roman" w:eastAsia="Times New Roman" w:hAnsi="Times New Roman" w:cs="Times New Roman"/>
          <w:color w:val="000000"/>
          <w:sz w:val="28"/>
          <w:szCs w:val="28"/>
        </w:rPr>
        <w:t>ориентиро</w:t>
      </w:r>
      <w:r>
        <w:rPr>
          <w:rFonts w:ascii="Times New Roman" w:eastAsia="Times New Roman" w:hAnsi="Times New Roman" w:cs="Times New Roman"/>
          <w:color w:val="000000"/>
          <w:sz w:val="28"/>
          <w:szCs w:val="28"/>
        </w:rPr>
        <w:t>ванных, нравственных норм эконо</w:t>
      </w:r>
      <w:r w:rsidRPr="002C3C4B">
        <w:rPr>
          <w:rFonts w:ascii="Times New Roman" w:eastAsia="Times New Roman" w:hAnsi="Times New Roman" w:cs="Times New Roman"/>
          <w:color w:val="000000"/>
          <w:sz w:val="28"/>
          <w:szCs w:val="28"/>
        </w:rPr>
        <w:t>мического поведения.</w:t>
      </w:r>
    </w:p>
    <w:p w:rsidR="008923DF" w:rsidRPr="008923DF" w:rsidRDefault="00C96767" w:rsidP="008923D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П</w:t>
      </w:r>
      <w:r w:rsidR="008923DF" w:rsidRPr="008923DF">
        <w:rPr>
          <w:rFonts w:ascii="Times New Roman" w:hAnsi="Times New Roman" w:cs="Times New Roman"/>
          <w:color w:val="000000"/>
          <w:sz w:val="28"/>
          <w:szCs w:val="28"/>
          <w:shd w:val="clear" w:color="auto" w:fill="FFFFFF"/>
        </w:rPr>
        <w:t xml:space="preserve">одход к отбору содержания курса </w:t>
      </w:r>
      <w:r>
        <w:rPr>
          <w:rFonts w:ascii="Times New Roman" w:hAnsi="Times New Roman" w:cs="Times New Roman"/>
          <w:color w:val="000000"/>
          <w:sz w:val="28"/>
          <w:szCs w:val="28"/>
          <w:shd w:val="clear" w:color="auto" w:fill="FFFFFF"/>
        </w:rPr>
        <w:t>экономики</w:t>
      </w:r>
      <w:r w:rsidR="008923DF" w:rsidRPr="008923DF">
        <w:rPr>
          <w:rFonts w:ascii="Times New Roman" w:hAnsi="Times New Roman" w:cs="Times New Roman"/>
          <w:color w:val="000000"/>
          <w:sz w:val="28"/>
          <w:szCs w:val="28"/>
          <w:shd w:val="clear" w:color="auto" w:fill="FFFFFF"/>
        </w:rPr>
        <w:t xml:space="preserve"> должен быть ориентирован на </w:t>
      </w:r>
      <w:proofErr w:type="gramStart"/>
      <w:r>
        <w:rPr>
          <w:rFonts w:ascii="Times New Roman" w:hAnsi="Times New Roman" w:cs="Times New Roman"/>
          <w:color w:val="000000"/>
          <w:sz w:val="28"/>
          <w:szCs w:val="28"/>
          <w:shd w:val="clear" w:color="auto" w:fill="FFFFFF"/>
        </w:rPr>
        <w:t>экономический</w:t>
      </w:r>
      <w:r w:rsidR="008923DF" w:rsidRPr="008923DF">
        <w:rPr>
          <w:rFonts w:ascii="Times New Roman" w:hAnsi="Times New Roman" w:cs="Times New Roman"/>
          <w:color w:val="000000"/>
          <w:sz w:val="28"/>
          <w:szCs w:val="28"/>
          <w:shd w:val="clear" w:color="auto" w:fill="FFFFFF"/>
        </w:rPr>
        <w:t xml:space="preserve"> аппарат</w:t>
      </w:r>
      <w:proofErr w:type="gramEnd"/>
      <w:r w:rsidR="008923DF" w:rsidRPr="008923DF">
        <w:rPr>
          <w:rFonts w:ascii="Times New Roman" w:hAnsi="Times New Roman" w:cs="Times New Roman"/>
          <w:color w:val="000000"/>
          <w:sz w:val="28"/>
          <w:szCs w:val="28"/>
          <w:shd w:val="clear" w:color="auto" w:fill="FFFFFF"/>
        </w:rPr>
        <w:t xml:space="preserve"> для всех циклов, формирующих определенные умения и навыки. Поэтому, </w:t>
      </w:r>
      <w:proofErr w:type="gramStart"/>
      <w:r w:rsidR="008923DF" w:rsidRPr="008923DF">
        <w:rPr>
          <w:rFonts w:ascii="Times New Roman" w:hAnsi="Times New Roman" w:cs="Times New Roman"/>
          <w:color w:val="000000"/>
          <w:sz w:val="28"/>
          <w:szCs w:val="28"/>
          <w:shd w:val="clear" w:color="auto" w:fill="FFFFFF"/>
        </w:rPr>
        <w:t>важное значение</w:t>
      </w:r>
      <w:proofErr w:type="gramEnd"/>
      <w:r w:rsidR="008923DF" w:rsidRPr="008923DF">
        <w:rPr>
          <w:rFonts w:ascii="Times New Roman" w:hAnsi="Times New Roman" w:cs="Times New Roman"/>
          <w:color w:val="000000"/>
          <w:sz w:val="28"/>
          <w:szCs w:val="28"/>
          <w:shd w:val="clear" w:color="auto" w:fill="FFFFFF"/>
        </w:rPr>
        <w:t xml:space="preserve"> имеет проблема разработки таких задач и упражнений, которые помогали бы формировать вышеперечисленные умения и служили средством для эффективного применения теоретического материала и развития </w:t>
      </w:r>
      <w:r>
        <w:rPr>
          <w:rFonts w:ascii="Times New Roman" w:hAnsi="Times New Roman" w:cs="Times New Roman"/>
          <w:color w:val="000000"/>
          <w:sz w:val="28"/>
          <w:szCs w:val="28"/>
          <w:shd w:val="clear" w:color="auto" w:fill="FFFFFF"/>
        </w:rPr>
        <w:t>экономических компетенций</w:t>
      </w:r>
      <w:r w:rsidR="008923DF" w:rsidRPr="008923DF">
        <w:rPr>
          <w:rFonts w:ascii="Times New Roman" w:hAnsi="Times New Roman" w:cs="Times New Roman"/>
          <w:color w:val="000000"/>
          <w:sz w:val="28"/>
          <w:szCs w:val="28"/>
          <w:shd w:val="clear" w:color="auto" w:fill="FFFFFF"/>
        </w:rPr>
        <w:t>.</w:t>
      </w:r>
    </w:p>
    <w:p w:rsidR="008155B7" w:rsidRPr="009D3632" w:rsidRDefault="008155B7" w:rsidP="008155B7">
      <w:pPr>
        <w:spacing w:after="0" w:line="360" w:lineRule="auto"/>
        <w:ind w:firstLine="709"/>
        <w:jc w:val="both"/>
        <w:rPr>
          <w:rStyle w:val="c2"/>
          <w:rFonts w:ascii="Times New Roman" w:hAnsi="Times New Roman" w:cs="Times New Roman"/>
          <w:sz w:val="28"/>
          <w:szCs w:val="28"/>
          <w:shd w:val="clear" w:color="auto" w:fill="FFFFFF"/>
        </w:rPr>
      </w:pPr>
      <w:r w:rsidRPr="009D3632">
        <w:rPr>
          <w:rStyle w:val="c6"/>
          <w:rFonts w:ascii="Times New Roman" w:hAnsi="Times New Roman" w:cs="Times New Roman"/>
          <w:bCs/>
          <w:i/>
          <w:color w:val="000000"/>
          <w:sz w:val="28"/>
          <w:szCs w:val="28"/>
          <w:shd w:val="clear" w:color="auto" w:fill="FFFFFF"/>
        </w:rPr>
        <w:t xml:space="preserve">Цель исследования </w:t>
      </w:r>
      <w:r w:rsidRPr="009D3632">
        <w:rPr>
          <w:rStyle w:val="c2"/>
          <w:rFonts w:ascii="Times New Roman" w:hAnsi="Times New Roman" w:cs="Times New Roman"/>
          <w:sz w:val="28"/>
          <w:szCs w:val="28"/>
          <w:shd w:val="clear" w:color="auto" w:fill="FFFFFF"/>
        </w:rPr>
        <w:t xml:space="preserve">– выявить </w:t>
      </w:r>
      <w:r w:rsidRPr="00E83936">
        <w:rPr>
          <w:rStyle w:val="c2"/>
          <w:rFonts w:ascii="Times New Roman" w:hAnsi="Times New Roman" w:cs="Times New Roman"/>
          <w:sz w:val="28"/>
          <w:szCs w:val="28"/>
          <w:shd w:val="clear" w:color="auto" w:fill="FFFFFF"/>
        </w:rPr>
        <w:t xml:space="preserve">условия формирования </w:t>
      </w:r>
      <w:proofErr w:type="spellStart"/>
      <w:r w:rsidR="00E83936">
        <w:rPr>
          <w:rStyle w:val="c2"/>
          <w:rFonts w:ascii="Times New Roman" w:hAnsi="Times New Roman" w:cs="Times New Roman"/>
          <w:sz w:val="28"/>
          <w:szCs w:val="28"/>
          <w:shd w:val="clear" w:color="auto" w:fill="FFFFFF"/>
        </w:rPr>
        <w:t>ключевых</w:t>
      </w:r>
      <w:r w:rsidRPr="009D3632">
        <w:rPr>
          <w:rStyle w:val="c2"/>
          <w:rFonts w:ascii="Times New Roman" w:hAnsi="Times New Roman" w:cs="Times New Roman"/>
          <w:sz w:val="28"/>
          <w:szCs w:val="28"/>
          <w:shd w:val="clear" w:color="auto" w:fill="FFFFFF"/>
        </w:rPr>
        <w:t>экономических</w:t>
      </w:r>
      <w:proofErr w:type="spellEnd"/>
      <w:r w:rsidR="00E83936">
        <w:rPr>
          <w:rStyle w:val="c2"/>
          <w:rFonts w:ascii="Times New Roman" w:hAnsi="Times New Roman" w:cs="Times New Roman"/>
          <w:sz w:val="28"/>
          <w:szCs w:val="28"/>
          <w:shd w:val="clear" w:color="auto" w:fill="FFFFFF"/>
        </w:rPr>
        <w:t xml:space="preserve"> образовательных</w:t>
      </w:r>
      <w:r w:rsidRPr="009D3632">
        <w:rPr>
          <w:rStyle w:val="c2"/>
          <w:rFonts w:ascii="Times New Roman" w:hAnsi="Times New Roman" w:cs="Times New Roman"/>
          <w:sz w:val="28"/>
          <w:szCs w:val="28"/>
          <w:shd w:val="clear" w:color="auto" w:fill="FFFFFF"/>
        </w:rPr>
        <w:t xml:space="preserve"> компетенций</w:t>
      </w:r>
      <w:r w:rsidR="00E83936">
        <w:rPr>
          <w:rStyle w:val="c2"/>
          <w:rFonts w:ascii="Times New Roman" w:hAnsi="Times New Roman" w:cs="Times New Roman"/>
          <w:sz w:val="28"/>
          <w:szCs w:val="28"/>
          <w:shd w:val="clear" w:color="auto" w:fill="FFFFFF"/>
        </w:rPr>
        <w:t xml:space="preserve"> школьников в образовательном процессе</w:t>
      </w:r>
      <w:r w:rsidRPr="009D3632">
        <w:rPr>
          <w:rStyle w:val="c2"/>
          <w:rFonts w:ascii="Times New Roman" w:hAnsi="Times New Roman" w:cs="Times New Roman"/>
          <w:sz w:val="28"/>
          <w:szCs w:val="28"/>
          <w:shd w:val="clear" w:color="auto" w:fill="FFFFFF"/>
        </w:rPr>
        <w:t xml:space="preserve"> на уроках экономики.</w:t>
      </w:r>
    </w:p>
    <w:p w:rsidR="008155B7" w:rsidRPr="009D3632" w:rsidRDefault="008155B7" w:rsidP="008155B7">
      <w:pPr>
        <w:spacing w:after="0" w:line="360" w:lineRule="auto"/>
        <w:ind w:firstLine="709"/>
        <w:jc w:val="both"/>
        <w:rPr>
          <w:rStyle w:val="c2"/>
          <w:rFonts w:ascii="Times New Roman" w:hAnsi="Times New Roman" w:cs="Times New Roman"/>
          <w:sz w:val="28"/>
          <w:szCs w:val="28"/>
          <w:shd w:val="clear" w:color="auto" w:fill="FFFFFF"/>
        </w:rPr>
      </w:pPr>
      <w:r w:rsidRPr="009D3632">
        <w:rPr>
          <w:rStyle w:val="c6"/>
          <w:rFonts w:ascii="Times New Roman" w:hAnsi="Times New Roman" w:cs="Times New Roman"/>
          <w:bCs/>
          <w:i/>
          <w:color w:val="000000"/>
          <w:sz w:val="28"/>
          <w:szCs w:val="28"/>
          <w:shd w:val="clear" w:color="auto" w:fill="FFFFFF"/>
        </w:rPr>
        <w:t xml:space="preserve">Объектом </w:t>
      </w:r>
      <w:r w:rsidRPr="009D3632">
        <w:rPr>
          <w:rStyle w:val="c2"/>
          <w:rFonts w:ascii="Times New Roman" w:hAnsi="Times New Roman" w:cs="Times New Roman"/>
          <w:i/>
          <w:sz w:val="28"/>
          <w:szCs w:val="28"/>
          <w:shd w:val="clear" w:color="auto" w:fill="FFFFFF"/>
        </w:rPr>
        <w:t>исследования</w:t>
      </w:r>
      <w:r w:rsidRPr="009D3632">
        <w:rPr>
          <w:rStyle w:val="c2"/>
          <w:rFonts w:ascii="Times New Roman" w:hAnsi="Times New Roman" w:cs="Times New Roman"/>
          <w:sz w:val="28"/>
          <w:szCs w:val="28"/>
          <w:shd w:val="clear" w:color="auto" w:fill="FFFFFF"/>
        </w:rPr>
        <w:t xml:space="preserve"> является формирование экономических компетенций на уроках экономики, </w:t>
      </w:r>
      <w:r w:rsidRPr="009D3632">
        <w:rPr>
          <w:rStyle w:val="c6"/>
          <w:rFonts w:ascii="Times New Roman" w:hAnsi="Times New Roman" w:cs="Times New Roman"/>
          <w:bCs/>
          <w:i/>
          <w:color w:val="000000"/>
          <w:sz w:val="28"/>
          <w:szCs w:val="28"/>
          <w:shd w:val="clear" w:color="auto" w:fill="FFFFFF"/>
        </w:rPr>
        <w:t xml:space="preserve">предметом </w:t>
      </w:r>
      <w:r w:rsidRPr="009D3632">
        <w:rPr>
          <w:rStyle w:val="c2"/>
          <w:rFonts w:ascii="Times New Roman" w:hAnsi="Times New Roman" w:cs="Times New Roman"/>
          <w:sz w:val="28"/>
          <w:szCs w:val="28"/>
          <w:shd w:val="clear" w:color="auto" w:fill="FFFFFF"/>
        </w:rPr>
        <w:t>– педагогические условия формирования экономических компетенций на уроках экономики.</w:t>
      </w:r>
    </w:p>
    <w:p w:rsidR="008155B7" w:rsidRPr="009D3632" w:rsidRDefault="008155B7" w:rsidP="008155B7">
      <w:pPr>
        <w:spacing w:after="0" w:line="360" w:lineRule="auto"/>
        <w:ind w:firstLine="709"/>
        <w:jc w:val="both"/>
        <w:rPr>
          <w:rStyle w:val="c6"/>
          <w:rFonts w:ascii="Times New Roman" w:hAnsi="Times New Roman" w:cs="Times New Roman"/>
          <w:bCs/>
          <w:color w:val="000000"/>
          <w:sz w:val="28"/>
          <w:szCs w:val="28"/>
        </w:rPr>
      </w:pPr>
      <w:r w:rsidRPr="009D3632">
        <w:rPr>
          <w:rStyle w:val="c6"/>
          <w:rFonts w:ascii="Times New Roman" w:hAnsi="Times New Roman" w:cs="Times New Roman"/>
          <w:bCs/>
          <w:i/>
          <w:color w:val="000000"/>
          <w:sz w:val="28"/>
          <w:szCs w:val="28"/>
        </w:rPr>
        <w:t>Гипотеза</w:t>
      </w:r>
      <w:r w:rsidRPr="009D3632">
        <w:rPr>
          <w:rStyle w:val="c6"/>
          <w:rFonts w:ascii="Times New Roman" w:hAnsi="Times New Roman" w:cs="Times New Roman"/>
          <w:bCs/>
          <w:color w:val="000000"/>
          <w:sz w:val="28"/>
          <w:szCs w:val="28"/>
        </w:rPr>
        <w:t>: формирование экономических компетенций на уроках экономики будет эффективным, если:</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Pr="009D3632">
        <w:rPr>
          <w:color w:val="000000"/>
          <w:sz w:val="28"/>
          <w:szCs w:val="28"/>
        </w:rPr>
        <w:t xml:space="preserve">раскрыто содержание понятия «компетентность </w:t>
      </w:r>
      <w:proofErr w:type="gramStart"/>
      <w:r w:rsidRPr="009D3632">
        <w:rPr>
          <w:color w:val="000000"/>
          <w:sz w:val="28"/>
          <w:szCs w:val="28"/>
        </w:rPr>
        <w:t>обучающихся</w:t>
      </w:r>
      <w:proofErr w:type="gramEnd"/>
      <w:r w:rsidRPr="009D3632">
        <w:rPr>
          <w:color w:val="000000"/>
          <w:sz w:val="28"/>
          <w:szCs w:val="28"/>
        </w:rPr>
        <w:t>»;</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000D4082">
        <w:t> </w:t>
      </w:r>
      <w:r w:rsidRPr="009D3632">
        <w:rPr>
          <w:color w:val="000000"/>
          <w:sz w:val="28"/>
          <w:szCs w:val="28"/>
        </w:rPr>
        <w:t xml:space="preserve">обоснована педагогическая технология формирования компетентности </w:t>
      </w:r>
      <w:proofErr w:type="gramStart"/>
      <w:r w:rsidRPr="009D3632">
        <w:rPr>
          <w:color w:val="000000"/>
          <w:sz w:val="28"/>
          <w:szCs w:val="28"/>
        </w:rPr>
        <w:t>обучающихся</w:t>
      </w:r>
      <w:proofErr w:type="gramEnd"/>
      <w:r w:rsidR="00FF4157">
        <w:rPr>
          <w:color w:val="000000"/>
          <w:sz w:val="28"/>
          <w:szCs w:val="28"/>
        </w:rPr>
        <w:t>;</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Pr="009D3632">
        <w:rPr>
          <w:color w:val="000000"/>
          <w:sz w:val="28"/>
          <w:szCs w:val="28"/>
        </w:rPr>
        <w:t xml:space="preserve">выявлены уровни </w:t>
      </w:r>
      <w:proofErr w:type="spellStart"/>
      <w:r w:rsidRPr="009D3632">
        <w:rPr>
          <w:color w:val="000000"/>
          <w:sz w:val="28"/>
          <w:szCs w:val="28"/>
        </w:rPr>
        <w:t>сформированности</w:t>
      </w:r>
      <w:proofErr w:type="spellEnd"/>
      <w:r w:rsidRPr="009D3632">
        <w:rPr>
          <w:color w:val="000000"/>
          <w:sz w:val="28"/>
          <w:szCs w:val="28"/>
        </w:rPr>
        <w:t xml:space="preserve"> компетентности </w:t>
      </w:r>
      <w:proofErr w:type="gramStart"/>
      <w:r w:rsidRPr="009D3632">
        <w:rPr>
          <w:color w:val="000000"/>
          <w:sz w:val="28"/>
          <w:szCs w:val="28"/>
        </w:rPr>
        <w:t>обучающихся</w:t>
      </w:r>
      <w:proofErr w:type="gramEnd"/>
      <w:r w:rsidRPr="009D3632">
        <w:rPr>
          <w:color w:val="000000"/>
          <w:sz w:val="28"/>
          <w:szCs w:val="28"/>
        </w:rPr>
        <w:t>;</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Pr="009D3632">
        <w:rPr>
          <w:color w:val="000000"/>
          <w:sz w:val="28"/>
          <w:szCs w:val="28"/>
        </w:rPr>
        <w:t>определены педагогические условия формиров</w:t>
      </w:r>
      <w:r w:rsidR="00FF4157">
        <w:rPr>
          <w:color w:val="000000"/>
          <w:sz w:val="28"/>
          <w:szCs w:val="28"/>
        </w:rPr>
        <w:t xml:space="preserve">ания компетентности </w:t>
      </w:r>
      <w:proofErr w:type="gramStart"/>
      <w:r w:rsidR="00FF4157">
        <w:rPr>
          <w:color w:val="000000"/>
          <w:sz w:val="28"/>
          <w:szCs w:val="28"/>
        </w:rPr>
        <w:t>обучающихся</w:t>
      </w:r>
      <w:proofErr w:type="gramEnd"/>
      <w:r w:rsidR="00FF4157">
        <w:rPr>
          <w:color w:val="000000"/>
          <w:sz w:val="28"/>
          <w:szCs w:val="28"/>
        </w:rPr>
        <w:t>.</w:t>
      </w:r>
    </w:p>
    <w:p w:rsidR="008155B7" w:rsidRDefault="008155B7" w:rsidP="008155B7">
      <w:pPr>
        <w:shd w:val="clear" w:color="auto" w:fill="FFFFFF"/>
        <w:spacing w:after="0" w:line="360" w:lineRule="auto"/>
        <w:ind w:firstLine="709"/>
        <w:jc w:val="both"/>
        <w:rPr>
          <w:rStyle w:val="c2"/>
          <w:rFonts w:ascii="Times New Roman" w:hAnsi="Times New Roman" w:cs="Times New Roman"/>
          <w:sz w:val="28"/>
          <w:szCs w:val="28"/>
        </w:rPr>
      </w:pPr>
      <w:r w:rsidRPr="009D3632">
        <w:rPr>
          <w:rStyle w:val="c2"/>
          <w:rFonts w:ascii="Times New Roman" w:hAnsi="Times New Roman" w:cs="Times New Roman"/>
          <w:sz w:val="28"/>
          <w:szCs w:val="28"/>
        </w:rPr>
        <w:t xml:space="preserve">Согласно постановленной цели работы и выдвинутой гипотезы были поставлены следующие </w:t>
      </w:r>
      <w:r w:rsidRPr="009D3632">
        <w:rPr>
          <w:rStyle w:val="c6"/>
          <w:rFonts w:ascii="Times New Roman" w:hAnsi="Times New Roman" w:cs="Times New Roman"/>
          <w:bCs/>
          <w:i/>
          <w:color w:val="000000"/>
          <w:sz w:val="28"/>
          <w:szCs w:val="28"/>
        </w:rPr>
        <w:t>задачи</w:t>
      </w:r>
      <w:r w:rsidRPr="009D3632">
        <w:rPr>
          <w:rStyle w:val="c2"/>
          <w:rFonts w:ascii="Times New Roman" w:hAnsi="Times New Roman" w:cs="Times New Roman"/>
          <w:sz w:val="28"/>
          <w:szCs w:val="28"/>
        </w:rPr>
        <w:t>:</w:t>
      </w:r>
    </w:p>
    <w:p w:rsidR="0020166B" w:rsidRPr="009D3632" w:rsidRDefault="0020166B" w:rsidP="008155B7">
      <w:pPr>
        <w:shd w:val="clear" w:color="auto" w:fill="FFFFFF"/>
        <w:spacing w:after="0" w:line="360" w:lineRule="auto"/>
        <w:ind w:firstLine="709"/>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1. </w:t>
      </w:r>
      <w:r w:rsidRPr="009D3632">
        <w:rPr>
          <w:rFonts w:ascii="Times New Roman" w:hAnsi="Times New Roman" w:cs="Times New Roman"/>
          <w:color w:val="000000"/>
          <w:sz w:val="28"/>
          <w:szCs w:val="28"/>
        </w:rPr>
        <w:t xml:space="preserve">На основе анализа научной и методической литературы по проблеме исследования определить сущность </w:t>
      </w:r>
      <w:proofErr w:type="spellStart"/>
      <w:r w:rsidRPr="009D3632">
        <w:rPr>
          <w:rFonts w:ascii="Times New Roman" w:hAnsi="Times New Roman" w:cs="Times New Roman"/>
          <w:color w:val="000000"/>
          <w:sz w:val="28"/>
          <w:szCs w:val="28"/>
        </w:rPr>
        <w:t>компетентностного</w:t>
      </w:r>
      <w:proofErr w:type="spellEnd"/>
      <w:r w:rsidRPr="009D3632">
        <w:rPr>
          <w:rFonts w:ascii="Times New Roman" w:hAnsi="Times New Roman" w:cs="Times New Roman"/>
          <w:color w:val="000000"/>
          <w:sz w:val="28"/>
          <w:szCs w:val="28"/>
        </w:rPr>
        <w:t xml:space="preserve"> подхода.</w:t>
      </w:r>
    </w:p>
    <w:p w:rsidR="008155B7" w:rsidRDefault="0020166B" w:rsidP="008155B7">
      <w:pPr>
        <w:shd w:val="clear" w:color="auto" w:fill="FFFFFF"/>
        <w:spacing w:after="0" w:line="360" w:lineRule="auto"/>
        <w:ind w:firstLine="709"/>
        <w:jc w:val="both"/>
        <w:rPr>
          <w:rStyle w:val="c2"/>
          <w:rFonts w:ascii="Times New Roman" w:hAnsi="Times New Roman" w:cs="Times New Roman"/>
          <w:sz w:val="28"/>
          <w:szCs w:val="28"/>
          <w:shd w:val="clear" w:color="auto" w:fill="FFFFFF"/>
        </w:rPr>
      </w:pPr>
      <w:r>
        <w:rPr>
          <w:rStyle w:val="c2"/>
          <w:rFonts w:ascii="Times New Roman" w:hAnsi="Times New Roman" w:cs="Times New Roman"/>
          <w:sz w:val="28"/>
          <w:szCs w:val="28"/>
        </w:rPr>
        <w:t>2</w:t>
      </w:r>
      <w:r w:rsidR="00613D03">
        <w:rPr>
          <w:rStyle w:val="c2"/>
          <w:rFonts w:ascii="Times New Roman" w:hAnsi="Times New Roman" w:cs="Times New Roman"/>
          <w:sz w:val="28"/>
          <w:szCs w:val="28"/>
        </w:rPr>
        <w:t>. </w:t>
      </w:r>
      <w:r w:rsidR="008155B7" w:rsidRPr="009D3632">
        <w:rPr>
          <w:rStyle w:val="c2"/>
          <w:rFonts w:ascii="Times New Roman" w:hAnsi="Times New Roman" w:cs="Times New Roman"/>
          <w:sz w:val="28"/>
          <w:szCs w:val="28"/>
        </w:rPr>
        <w:t>В</w:t>
      </w:r>
      <w:r w:rsidR="008155B7" w:rsidRPr="009D3632">
        <w:rPr>
          <w:rStyle w:val="c2"/>
          <w:rFonts w:ascii="Times New Roman" w:hAnsi="Times New Roman" w:cs="Times New Roman"/>
          <w:sz w:val="28"/>
          <w:szCs w:val="28"/>
          <w:shd w:val="clear" w:color="auto" w:fill="FFFFFF"/>
        </w:rPr>
        <w:t>ыявить педагогические условия формирования экономических компетенций на уроках экономики.</w:t>
      </w:r>
    </w:p>
    <w:p w:rsidR="0020166B" w:rsidRPr="009D3632" w:rsidRDefault="000D4082" w:rsidP="008155B7">
      <w:pPr>
        <w:shd w:val="clear" w:color="auto" w:fill="FFFFFF"/>
        <w:spacing w:after="0" w:line="360" w:lineRule="auto"/>
        <w:ind w:firstLine="709"/>
        <w:jc w:val="both"/>
        <w:rPr>
          <w:rStyle w:val="c2"/>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rPr>
        <w:t>3</w:t>
      </w:r>
      <w:r w:rsidR="00613D03">
        <w:rPr>
          <w:rFonts w:ascii="Times New Roman" w:eastAsia="Times New Roman" w:hAnsi="Times New Roman" w:cs="Times New Roman"/>
          <w:color w:val="000000"/>
          <w:sz w:val="28"/>
          <w:szCs w:val="28"/>
        </w:rPr>
        <w:t>. </w:t>
      </w:r>
      <w:r w:rsidR="0020166B" w:rsidRPr="00C12612">
        <w:rPr>
          <w:rFonts w:ascii="Times New Roman" w:eastAsia="Times New Roman" w:hAnsi="Times New Roman" w:cs="Times New Roman"/>
          <w:color w:val="000000"/>
          <w:sz w:val="28"/>
          <w:szCs w:val="28"/>
        </w:rPr>
        <w:t>Обосновать теоретико-методологические подходы к развитию экономической компетентности подростков</w:t>
      </w:r>
      <w:r w:rsidR="0020166B">
        <w:rPr>
          <w:rFonts w:ascii="Times New Roman" w:eastAsia="Times New Roman" w:hAnsi="Times New Roman" w:cs="Times New Roman"/>
          <w:color w:val="000000"/>
          <w:sz w:val="28"/>
          <w:szCs w:val="28"/>
        </w:rPr>
        <w:t>.</w:t>
      </w:r>
    </w:p>
    <w:p w:rsidR="008155B7" w:rsidRDefault="000D4082" w:rsidP="008155B7">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613D03">
        <w:rPr>
          <w:rFonts w:ascii="Times New Roman" w:hAnsi="Times New Roman" w:cs="Times New Roman"/>
          <w:color w:val="000000"/>
          <w:sz w:val="28"/>
          <w:szCs w:val="28"/>
        </w:rPr>
        <w:t>. </w:t>
      </w:r>
      <w:r w:rsidR="008155B7">
        <w:rPr>
          <w:rFonts w:ascii="Times New Roman" w:hAnsi="Times New Roman" w:cs="Times New Roman"/>
          <w:color w:val="000000"/>
          <w:sz w:val="28"/>
          <w:szCs w:val="28"/>
        </w:rPr>
        <w:t>Определить у</w:t>
      </w:r>
      <w:r w:rsidR="008155B7" w:rsidRPr="009D3632">
        <w:rPr>
          <w:rFonts w:ascii="Times New Roman" w:hAnsi="Times New Roman" w:cs="Times New Roman"/>
          <w:color w:val="000000"/>
          <w:sz w:val="28"/>
          <w:szCs w:val="28"/>
        </w:rPr>
        <w:t>словия формирования экономической компетенции старшеклассников</w:t>
      </w:r>
      <w:r w:rsidR="008155B7">
        <w:rPr>
          <w:rFonts w:ascii="Times New Roman" w:hAnsi="Times New Roman" w:cs="Times New Roman"/>
          <w:color w:val="000000"/>
          <w:sz w:val="28"/>
          <w:szCs w:val="28"/>
        </w:rPr>
        <w:t>.</w:t>
      </w:r>
    </w:p>
    <w:p w:rsidR="00F1500C" w:rsidRPr="009D3632" w:rsidRDefault="000D4082" w:rsidP="00C12612">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shd w:val="clear" w:color="auto" w:fill="FFFFFF"/>
        </w:rPr>
        <w:t>5</w:t>
      </w:r>
      <w:r w:rsidR="00613D03">
        <w:rPr>
          <w:rFonts w:ascii="Times New Roman" w:hAnsi="Times New Roman" w:cs="Times New Roman"/>
          <w:bCs/>
          <w:sz w:val="28"/>
          <w:szCs w:val="28"/>
          <w:shd w:val="clear" w:color="auto" w:fill="FFFFFF"/>
        </w:rPr>
        <w:t>. </w:t>
      </w:r>
      <w:r w:rsidR="00F1500C">
        <w:rPr>
          <w:rFonts w:ascii="Times New Roman" w:hAnsi="Times New Roman" w:cs="Times New Roman"/>
          <w:color w:val="000000"/>
          <w:sz w:val="28"/>
          <w:szCs w:val="28"/>
        </w:rPr>
        <w:t xml:space="preserve">Диагностировать уровень </w:t>
      </w:r>
      <w:proofErr w:type="spellStart"/>
      <w:r w:rsidR="00F1500C">
        <w:rPr>
          <w:rFonts w:ascii="Times New Roman" w:hAnsi="Times New Roman" w:cs="Times New Roman"/>
          <w:color w:val="000000"/>
          <w:sz w:val="28"/>
          <w:szCs w:val="28"/>
        </w:rPr>
        <w:t>сформированности</w:t>
      </w:r>
      <w:proofErr w:type="spellEnd"/>
      <w:r w:rsidR="00F1500C">
        <w:rPr>
          <w:rFonts w:ascii="Times New Roman" w:hAnsi="Times New Roman" w:cs="Times New Roman"/>
          <w:color w:val="000000"/>
          <w:sz w:val="28"/>
          <w:szCs w:val="28"/>
        </w:rPr>
        <w:t xml:space="preserve"> экономических компетенций </w:t>
      </w:r>
      <w:proofErr w:type="gramStart"/>
      <w:r w:rsidR="00F1500C">
        <w:rPr>
          <w:rFonts w:ascii="Times New Roman" w:hAnsi="Times New Roman" w:cs="Times New Roman"/>
          <w:color w:val="000000"/>
          <w:sz w:val="28"/>
          <w:szCs w:val="28"/>
        </w:rPr>
        <w:t>у</w:t>
      </w:r>
      <w:proofErr w:type="gramEnd"/>
      <w:r w:rsidR="00F1500C">
        <w:rPr>
          <w:rFonts w:ascii="Times New Roman" w:hAnsi="Times New Roman" w:cs="Times New Roman"/>
          <w:color w:val="000000"/>
          <w:sz w:val="28"/>
          <w:szCs w:val="28"/>
        </w:rPr>
        <w:t xml:space="preserve"> обучающихся.</w:t>
      </w:r>
    </w:p>
    <w:p w:rsidR="008155B7" w:rsidRPr="009D3632" w:rsidRDefault="008155B7" w:rsidP="008155B7">
      <w:pPr>
        <w:shd w:val="clear" w:color="auto" w:fill="FFFFFF"/>
        <w:spacing w:after="0" w:line="360" w:lineRule="auto"/>
        <w:ind w:firstLine="709"/>
        <w:jc w:val="both"/>
        <w:rPr>
          <w:rFonts w:ascii="Times New Roman" w:hAnsi="Times New Roman" w:cs="Times New Roman"/>
          <w:color w:val="000000"/>
          <w:sz w:val="28"/>
          <w:szCs w:val="28"/>
        </w:rPr>
      </w:pPr>
      <w:r w:rsidRPr="009D3632">
        <w:rPr>
          <w:rFonts w:ascii="Times New Roman" w:hAnsi="Times New Roman" w:cs="Times New Roman"/>
          <w:i/>
          <w:color w:val="000000"/>
          <w:sz w:val="28"/>
          <w:szCs w:val="28"/>
        </w:rPr>
        <w:t>Методами исследования</w:t>
      </w:r>
      <w:r w:rsidRPr="009D3632">
        <w:rPr>
          <w:rFonts w:ascii="Times New Roman" w:hAnsi="Times New Roman" w:cs="Times New Roman"/>
          <w:color w:val="000000"/>
          <w:sz w:val="28"/>
          <w:szCs w:val="28"/>
        </w:rPr>
        <w:t xml:space="preserve"> являются:</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Pr="009D3632">
        <w:rPr>
          <w:color w:val="000000"/>
          <w:sz w:val="28"/>
          <w:szCs w:val="28"/>
        </w:rPr>
        <w:t>теоретический анализ, обобщение и интерпретация научных данных, имеющихся в педагогической науке по проблеме исследования;</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00613D03">
        <w:t> </w:t>
      </w:r>
      <w:r w:rsidRPr="009D3632">
        <w:rPr>
          <w:color w:val="000000"/>
          <w:sz w:val="28"/>
          <w:szCs w:val="28"/>
        </w:rPr>
        <w:t xml:space="preserve">изучение опыта по внедрению основных идей </w:t>
      </w:r>
      <w:proofErr w:type="spellStart"/>
      <w:r w:rsidRPr="009D3632">
        <w:rPr>
          <w:color w:val="000000"/>
          <w:sz w:val="28"/>
          <w:szCs w:val="28"/>
        </w:rPr>
        <w:t>компетентностного</w:t>
      </w:r>
      <w:proofErr w:type="spellEnd"/>
      <w:r w:rsidRPr="009D3632">
        <w:rPr>
          <w:color w:val="000000"/>
          <w:sz w:val="28"/>
          <w:szCs w:val="28"/>
        </w:rPr>
        <w:t xml:space="preserve"> подхода в образовании;</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00613D03">
        <w:rPr>
          <w:color w:val="000000"/>
          <w:sz w:val="28"/>
          <w:szCs w:val="28"/>
        </w:rPr>
        <w:t> </w:t>
      </w:r>
      <w:r w:rsidRPr="009D3632">
        <w:rPr>
          <w:color w:val="000000"/>
          <w:sz w:val="28"/>
          <w:szCs w:val="28"/>
        </w:rPr>
        <w:t>наблюдение, беседа, анкетирование, тестирование, педагогический эксперимент;</w:t>
      </w:r>
    </w:p>
    <w:p w:rsidR="008155B7" w:rsidRPr="009D3632" w:rsidRDefault="008155B7" w:rsidP="008155B7">
      <w:pPr>
        <w:pStyle w:val="a3"/>
        <w:spacing w:before="0" w:beforeAutospacing="0" w:after="0" w:afterAutospacing="0" w:line="360" w:lineRule="auto"/>
        <w:ind w:firstLine="709"/>
        <w:jc w:val="both"/>
        <w:rPr>
          <w:color w:val="000000"/>
          <w:sz w:val="28"/>
          <w:szCs w:val="28"/>
        </w:rPr>
      </w:pPr>
      <w:r w:rsidRPr="009D3632">
        <w:rPr>
          <w:rStyle w:val="c2"/>
          <w:sz w:val="28"/>
          <w:szCs w:val="28"/>
          <w:shd w:val="clear" w:color="auto" w:fill="FFFFFF"/>
        </w:rPr>
        <w:t>–</w:t>
      </w:r>
      <w:r w:rsidR="00613D03">
        <w:rPr>
          <w:color w:val="000000"/>
          <w:sz w:val="28"/>
          <w:szCs w:val="28"/>
        </w:rPr>
        <w:t> </w:t>
      </w:r>
      <w:r w:rsidRPr="009D3632">
        <w:rPr>
          <w:color w:val="000000"/>
          <w:sz w:val="28"/>
          <w:szCs w:val="28"/>
        </w:rPr>
        <w:t>методы статистической обработки количественных результатов исследования.</w:t>
      </w:r>
    </w:p>
    <w:p w:rsidR="008155B7" w:rsidRPr="009D3632" w:rsidRDefault="008155B7" w:rsidP="008155B7">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9D3632">
        <w:rPr>
          <w:rFonts w:ascii="Times New Roman" w:hAnsi="Times New Roman" w:cs="Times New Roman"/>
          <w:i/>
          <w:color w:val="000000" w:themeColor="text1"/>
          <w:sz w:val="28"/>
          <w:szCs w:val="28"/>
          <w:shd w:val="clear" w:color="auto" w:fill="FFFFFF"/>
        </w:rPr>
        <w:t>Структура курсовой работы</w:t>
      </w:r>
      <w:r w:rsidRPr="009D3632">
        <w:rPr>
          <w:rFonts w:ascii="Times New Roman" w:hAnsi="Times New Roman" w:cs="Times New Roman"/>
          <w:color w:val="000000" w:themeColor="text1"/>
          <w:sz w:val="28"/>
          <w:szCs w:val="28"/>
          <w:shd w:val="clear" w:color="auto" w:fill="FFFFFF"/>
        </w:rPr>
        <w:t xml:space="preserve"> отражена в содержании и включает в себя:</w:t>
      </w:r>
    </w:p>
    <w:p w:rsidR="008155B7" w:rsidRPr="009D3632" w:rsidRDefault="008155B7" w:rsidP="008155B7">
      <w:pPr>
        <w:shd w:val="clear" w:color="auto" w:fill="FFFFFF"/>
        <w:tabs>
          <w:tab w:val="left" w:pos="709"/>
          <w:tab w:val="left" w:pos="851"/>
        </w:tabs>
        <w:spacing w:after="0" w:line="360" w:lineRule="auto"/>
        <w:ind w:firstLine="709"/>
        <w:jc w:val="both"/>
        <w:rPr>
          <w:rFonts w:ascii="Times New Roman" w:hAnsi="Times New Roman" w:cs="Times New Roman"/>
          <w:color w:val="000000" w:themeColor="text1"/>
          <w:sz w:val="28"/>
          <w:szCs w:val="28"/>
          <w:shd w:val="clear" w:color="auto" w:fill="FFFFFF"/>
        </w:rPr>
      </w:pPr>
      <w:r w:rsidRPr="009D3632">
        <w:rPr>
          <w:rStyle w:val="c2"/>
          <w:rFonts w:ascii="Times New Roman" w:hAnsi="Times New Roman" w:cs="Times New Roman"/>
          <w:sz w:val="28"/>
          <w:szCs w:val="28"/>
          <w:shd w:val="clear" w:color="auto" w:fill="FFFFFF"/>
        </w:rPr>
        <w:t>–</w:t>
      </w:r>
      <w:r w:rsidR="00613D03">
        <w:rPr>
          <w:rFonts w:ascii="Times New Roman" w:hAnsi="Times New Roman" w:cs="Times New Roman"/>
          <w:color w:val="000000" w:themeColor="text1"/>
          <w:sz w:val="28"/>
          <w:szCs w:val="28"/>
          <w:shd w:val="clear" w:color="auto" w:fill="FFFFFF"/>
        </w:rPr>
        <w:t> </w:t>
      </w:r>
      <w:r w:rsidRPr="009D3632">
        <w:rPr>
          <w:rFonts w:ascii="Times New Roman" w:hAnsi="Times New Roman" w:cs="Times New Roman"/>
          <w:color w:val="000000" w:themeColor="text1"/>
          <w:sz w:val="28"/>
          <w:szCs w:val="28"/>
          <w:shd w:val="clear" w:color="auto" w:fill="FFFFFF"/>
        </w:rPr>
        <w:t xml:space="preserve">введение, в котором обосновывается </w:t>
      </w:r>
      <w:r w:rsidRPr="00BF4373">
        <w:rPr>
          <w:rStyle w:val="a9"/>
          <w:rFonts w:ascii="Times New Roman" w:hAnsi="Times New Roman" w:cs="Times New Roman"/>
          <w:b w:val="0"/>
          <w:color w:val="000000" w:themeColor="text1"/>
          <w:sz w:val="28"/>
          <w:szCs w:val="28"/>
          <w:shd w:val="clear" w:color="auto" w:fill="FFFFFF"/>
        </w:rPr>
        <w:t>актуальность темы исследования</w:t>
      </w:r>
      <w:r w:rsidRPr="009D3632">
        <w:rPr>
          <w:rFonts w:ascii="Times New Roman" w:hAnsi="Times New Roman" w:cs="Times New Roman"/>
          <w:color w:val="000000" w:themeColor="text1"/>
          <w:sz w:val="28"/>
          <w:szCs w:val="28"/>
          <w:shd w:val="clear" w:color="auto" w:fill="FFFFFF"/>
        </w:rPr>
        <w:t>,</w:t>
      </w:r>
      <w:r w:rsidR="008D497F">
        <w:rPr>
          <w:rFonts w:ascii="Times New Roman" w:hAnsi="Times New Roman" w:cs="Times New Roman"/>
          <w:color w:val="000000" w:themeColor="text1"/>
          <w:sz w:val="28"/>
          <w:szCs w:val="28"/>
          <w:shd w:val="clear" w:color="auto" w:fill="FFFFFF"/>
        </w:rPr>
        <w:t xml:space="preserve"> противоречие и проблема,</w:t>
      </w:r>
      <w:r w:rsidRPr="009D3632">
        <w:rPr>
          <w:rFonts w:ascii="Times New Roman" w:hAnsi="Times New Roman" w:cs="Times New Roman"/>
          <w:color w:val="000000" w:themeColor="text1"/>
          <w:sz w:val="28"/>
          <w:szCs w:val="28"/>
          <w:shd w:val="clear" w:color="auto" w:fill="FFFFFF"/>
        </w:rPr>
        <w:t xml:space="preserve"> а также объект и предмет, цели и задачи, гипотеза и методы исследования,</w:t>
      </w:r>
    </w:p>
    <w:p w:rsidR="008155B7" w:rsidRPr="009D3632" w:rsidRDefault="008155B7" w:rsidP="008155B7">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9D3632">
        <w:rPr>
          <w:rStyle w:val="c2"/>
          <w:rFonts w:ascii="Times New Roman" w:hAnsi="Times New Roman" w:cs="Times New Roman"/>
          <w:sz w:val="28"/>
          <w:szCs w:val="28"/>
          <w:shd w:val="clear" w:color="auto" w:fill="FFFFFF"/>
        </w:rPr>
        <w:t>–</w:t>
      </w:r>
      <w:r w:rsidR="00613D03">
        <w:t> </w:t>
      </w:r>
      <w:r w:rsidRPr="009D3632">
        <w:rPr>
          <w:rFonts w:ascii="Times New Roman" w:hAnsi="Times New Roman" w:cs="Times New Roman"/>
          <w:color w:val="000000" w:themeColor="text1"/>
          <w:sz w:val="28"/>
          <w:szCs w:val="28"/>
          <w:shd w:val="clear" w:color="auto" w:fill="FFFFFF"/>
        </w:rPr>
        <w:t>основную часть, в которой раскрывается тема исследования, включающую два раздела, каждый из которых, в свою очередь, разбивается на три параграфа. </w:t>
      </w:r>
    </w:p>
    <w:p w:rsidR="008155B7" w:rsidRPr="009D3632" w:rsidRDefault="008155B7" w:rsidP="008155B7">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9D3632">
        <w:rPr>
          <w:rStyle w:val="c2"/>
          <w:rFonts w:ascii="Times New Roman" w:hAnsi="Times New Roman" w:cs="Times New Roman"/>
          <w:sz w:val="28"/>
          <w:szCs w:val="28"/>
          <w:shd w:val="clear" w:color="auto" w:fill="FFFFFF"/>
        </w:rPr>
        <w:t>–</w:t>
      </w:r>
      <w:r w:rsidR="00613D03">
        <w:rPr>
          <w:rFonts w:ascii="Times New Roman" w:hAnsi="Times New Roman" w:cs="Times New Roman"/>
          <w:color w:val="000000" w:themeColor="text1"/>
          <w:sz w:val="28"/>
          <w:szCs w:val="28"/>
          <w:shd w:val="clear" w:color="auto" w:fill="FFFFFF"/>
        </w:rPr>
        <w:t> </w:t>
      </w:r>
      <w:r w:rsidRPr="009D3632">
        <w:rPr>
          <w:rFonts w:ascii="Times New Roman" w:hAnsi="Times New Roman" w:cs="Times New Roman"/>
          <w:color w:val="000000" w:themeColor="text1"/>
          <w:sz w:val="28"/>
          <w:szCs w:val="28"/>
          <w:shd w:val="clear" w:color="auto" w:fill="FFFFFF"/>
        </w:rPr>
        <w:t>заключение, в которо</w:t>
      </w:r>
      <w:r w:rsidR="007952ED">
        <w:rPr>
          <w:rFonts w:ascii="Times New Roman" w:hAnsi="Times New Roman" w:cs="Times New Roman"/>
          <w:color w:val="000000" w:themeColor="text1"/>
          <w:sz w:val="28"/>
          <w:szCs w:val="28"/>
          <w:shd w:val="clear" w:color="auto" w:fill="FFFFFF"/>
        </w:rPr>
        <w:t xml:space="preserve">м содержатся основные выводы по </w:t>
      </w:r>
      <w:r w:rsidRPr="009D3632">
        <w:rPr>
          <w:rFonts w:ascii="Times New Roman" w:hAnsi="Times New Roman" w:cs="Times New Roman"/>
          <w:color w:val="000000" w:themeColor="text1"/>
          <w:sz w:val="28"/>
          <w:szCs w:val="28"/>
          <w:shd w:val="clear" w:color="auto" w:fill="FFFFFF"/>
        </w:rPr>
        <w:t>данной работе</w:t>
      </w:r>
      <w:r>
        <w:rPr>
          <w:rFonts w:ascii="Times New Roman" w:hAnsi="Times New Roman" w:cs="Times New Roman"/>
          <w:color w:val="000000" w:themeColor="text1"/>
          <w:sz w:val="28"/>
          <w:szCs w:val="28"/>
          <w:shd w:val="clear" w:color="auto" w:fill="FFFFFF"/>
        </w:rPr>
        <w:t>.</w:t>
      </w:r>
    </w:p>
    <w:p w:rsidR="008155B7" w:rsidRPr="009D3632" w:rsidRDefault="008155B7" w:rsidP="008155B7">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9D3632">
        <w:rPr>
          <w:rStyle w:val="c2"/>
          <w:rFonts w:ascii="Times New Roman" w:hAnsi="Times New Roman" w:cs="Times New Roman"/>
          <w:sz w:val="28"/>
          <w:szCs w:val="28"/>
          <w:shd w:val="clear" w:color="auto" w:fill="FFFFFF"/>
        </w:rPr>
        <w:t>–</w:t>
      </w:r>
      <w:r w:rsidRPr="009D3632">
        <w:rPr>
          <w:rFonts w:ascii="Times New Roman" w:hAnsi="Times New Roman" w:cs="Times New Roman"/>
          <w:color w:val="000000" w:themeColor="text1"/>
          <w:sz w:val="28"/>
          <w:szCs w:val="28"/>
          <w:shd w:val="clear" w:color="auto" w:fill="FFFFFF"/>
        </w:rPr>
        <w:t xml:space="preserve"> список использованных источников в алфавитном порядке.</w:t>
      </w:r>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proofErr w:type="gramStart"/>
      <w:r w:rsidRPr="009D3632">
        <w:rPr>
          <w:rFonts w:ascii="Times New Roman" w:hAnsi="Times New Roman" w:cs="Times New Roman"/>
          <w:color w:val="000000"/>
          <w:sz w:val="28"/>
          <w:szCs w:val="28"/>
          <w:shd w:val="clear" w:color="auto" w:fill="FFFFFF"/>
        </w:rPr>
        <w:t>1 Теоретические аспекты формирования экономических компетенций у обучающихся на уроках экономики</w:t>
      </w:r>
      <w:proofErr w:type="gramEnd"/>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r w:rsidRPr="009D3632">
        <w:rPr>
          <w:rFonts w:ascii="Times New Roman" w:hAnsi="Times New Roman" w:cs="Times New Roman"/>
          <w:color w:val="000000"/>
          <w:sz w:val="28"/>
          <w:szCs w:val="28"/>
          <w:shd w:val="clear" w:color="auto" w:fill="FFFFFF"/>
        </w:rPr>
        <w:t xml:space="preserve">1.1 Сущность </w:t>
      </w:r>
      <w:proofErr w:type="spellStart"/>
      <w:r w:rsidRPr="009D3632">
        <w:rPr>
          <w:rFonts w:ascii="Times New Roman" w:hAnsi="Times New Roman" w:cs="Times New Roman"/>
          <w:color w:val="000000"/>
          <w:sz w:val="28"/>
          <w:szCs w:val="28"/>
          <w:shd w:val="clear" w:color="auto" w:fill="FFFFFF"/>
        </w:rPr>
        <w:t>компе</w:t>
      </w:r>
      <w:r w:rsidR="007F666C">
        <w:rPr>
          <w:rFonts w:ascii="Times New Roman" w:hAnsi="Times New Roman" w:cs="Times New Roman"/>
          <w:color w:val="000000"/>
          <w:sz w:val="28"/>
          <w:szCs w:val="28"/>
          <w:shd w:val="clear" w:color="auto" w:fill="FFFFFF"/>
        </w:rPr>
        <w:t>тентностного</w:t>
      </w:r>
      <w:proofErr w:type="spellEnd"/>
      <w:r w:rsidR="007F666C">
        <w:rPr>
          <w:rFonts w:ascii="Times New Roman" w:hAnsi="Times New Roman" w:cs="Times New Roman"/>
          <w:color w:val="000000"/>
          <w:sz w:val="28"/>
          <w:szCs w:val="28"/>
          <w:shd w:val="clear" w:color="auto" w:fill="FFFFFF"/>
        </w:rPr>
        <w:t xml:space="preserve"> подхода к обучению</w:t>
      </w:r>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p>
    <w:p w:rsidR="008155B7" w:rsidRPr="009D3632" w:rsidRDefault="007952ED" w:rsidP="008155B7">
      <w:pPr>
        <w:pStyle w:val="c19"/>
        <w:shd w:val="clear" w:color="auto" w:fill="FFFFFF"/>
        <w:spacing w:before="0" w:beforeAutospacing="0" w:after="0" w:afterAutospacing="0" w:line="360" w:lineRule="auto"/>
        <w:ind w:firstLine="709"/>
        <w:jc w:val="both"/>
        <w:rPr>
          <w:color w:val="000000"/>
          <w:sz w:val="28"/>
          <w:szCs w:val="28"/>
        </w:rPr>
      </w:pPr>
      <w:r>
        <w:rPr>
          <w:rStyle w:val="c0"/>
          <w:sz w:val="28"/>
          <w:szCs w:val="28"/>
        </w:rPr>
        <w:t xml:space="preserve">Компетенция </w:t>
      </w:r>
      <w:r w:rsidR="008155B7" w:rsidRPr="009D3632">
        <w:rPr>
          <w:rStyle w:val="c0"/>
          <w:sz w:val="28"/>
          <w:szCs w:val="28"/>
        </w:rPr>
        <w:t>означает круг вопросов, в которых человек хорошо осведомлен, обладает познаниями и опытом. Компетентный в определенной области человек обладает соответствующими знаниями и способностями, позволяющими ему обоснованно судить об этой области и эффективно действовать, т.е. применять свои знания, умения и навыки в ней.</w:t>
      </w:r>
    </w:p>
    <w:p w:rsidR="008155B7" w:rsidRPr="009D3632" w:rsidRDefault="007952ED" w:rsidP="008155B7">
      <w:pPr>
        <w:pStyle w:val="c19"/>
        <w:shd w:val="clear" w:color="auto" w:fill="FFFFFF"/>
        <w:spacing w:before="0" w:beforeAutospacing="0" w:after="0" w:afterAutospacing="0" w:line="360" w:lineRule="auto"/>
        <w:ind w:firstLine="709"/>
        <w:jc w:val="both"/>
        <w:rPr>
          <w:color w:val="000000"/>
          <w:sz w:val="28"/>
          <w:szCs w:val="28"/>
        </w:rPr>
      </w:pPr>
      <w:r>
        <w:rPr>
          <w:rStyle w:val="c0"/>
          <w:sz w:val="28"/>
          <w:szCs w:val="28"/>
        </w:rPr>
        <w:t xml:space="preserve">Компетенция </w:t>
      </w:r>
      <w:r w:rsidR="008155B7" w:rsidRPr="009D3632">
        <w:rPr>
          <w:rStyle w:val="c0"/>
          <w:sz w:val="28"/>
          <w:szCs w:val="28"/>
        </w:rPr>
        <w:t>включает совокупность взаимосвязанных качеств личности (знаний, умений, навыков, способов деятельности), задаваемых по отношению к определенному кругу предметов и процессов, и необходимых для качественной продуктивной деятельности по отношению к ним, способность личности справляться с самыми различными задачами. </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Компетентность– </w:t>
      </w:r>
      <w:proofErr w:type="gramStart"/>
      <w:r w:rsidRPr="009D3632">
        <w:rPr>
          <w:rStyle w:val="c0"/>
          <w:sz w:val="28"/>
          <w:szCs w:val="28"/>
        </w:rPr>
        <w:t>вл</w:t>
      </w:r>
      <w:proofErr w:type="gramEnd"/>
      <w:r w:rsidRPr="009D3632">
        <w:rPr>
          <w:rStyle w:val="c0"/>
          <w:sz w:val="28"/>
          <w:szCs w:val="28"/>
        </w:rPr>
        <w:t>адение, обладание человеком соответствующей компетенцией, включающей его личностное отношение к ней и предмету деятельности. </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Образовательная компетенция – это совокупность смысловых ориентаций, знаний, умений, навыков и опыта деятельности ученика по отношению к определенному кругу объектов реальной действительности, необходимых для осуществления личностно и социально-значимой продуктивной деятельности</w:t>
      </w:r>
      <w:r w:rsidR="0044728E" w:rsidRPr="0044728E">
        <w:rPr>
          <w:rStyle w:val="c0"/>
          <w:sz w:val="28"/>
          <w:szCs w:val="28"/>
        </w:rPr>
        <w:t xml:space="preserve"> [8</w:t>
      </w:r>
      <w:r w:rsidR="007952ED">
        <w:rPr>
          <w:rStyle w:val="c0"/>
          <w:sz w:val="28"/>
          <w:szCs w:val="28"/>
        </w:rPr>
        <w:t xml:space="preserve">, </w:t>
      </w:r>
      <w:r w:rsidR="007E66E9">
        <w:rPr>
          <w:rStyle w:val="c0"/>
          <w:sz w:val="28"/>
          <w:szCs w:val="28"/>
        </w:rPr>
        <w:t>с. 154</w:t>
      </w:r>
      <w:r w:rsidR="0044728E" w:rsidRPr="0044728E">
        <w:rPr>
          <w:rStyle w:val="c0"/>
          <w:sz w:val="28"/>
          <w:szCs w:val="28"/>
        </w:rPr>
        <w:t>]</w:t>
      </w:r>
      <w:r w:rsidRPr="009D3632">
        <w:rPr>
          <w:rStyle w:val="c0"/>
          <w:sz w:val="28"/>
          <w:szCs w:val="28"/>
        </w:rPr>
        <w:t>.</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Образовательные компетенции подразделяются на несколько уровней:</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1) ключевые компетенц</w:t>
      </w:r>
      <w:r w:rsidR="00BF4373">
        <w:rPr>
          <w:rStyle w:val="c0"/>
          <w:sz w:val="28"/>
          <w:szCs w:val="28"/>
        </w:rPr>
        <w:t xml:space="preserve">ии </w:t>
      </w:r>
      <w:r w:rsidR="00BF4373">
        <w:rPr>
          <w:sz w:val="28"/>
          <w:szCs w:val="28"/>
        </w:rPr>
        <w:t>–</w:t>
      </w:r>
      <w:r w:rsidRPr="009D3632">
        <w:rPr>
          <w:rStyle w:val="c0"/>
          <w:sz w:val="28"/>
          <w:szCs w:val="28"/>
        </w:rPr>
        <w:t xml:space="preserve"> относятся к общему (</w:t>
      </w:r>
      <w:proofErr w:type="spellStart"/>
      <w:r w:rsidRPr="009D3632">
        <w:rPr>
          <w:rStyle w:val="c0"/>
          <w:sz w:val="28"/>
          <w:szCs w:val="28"/>
        </w:rPr>
        <w:t>метапредметному</w:t>
      </w:r>
      <w:proofErr w:type="spellEnd"/>
      <w:r w:rsidRPr="009D3632">
        <w:rPr>
          <w:rStyle w:val="c0"/>
          <w:sz w:val="28"/>
          <w:szCs w:val="28"/>
        </w:rPr>
        <w:t>) содержанию образования;</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2) </w:t>
      </w:r>
      <w:proofErr w:type="spellStart"/>
      <w:r w:rsidRPr="009D3632">
        <w:rPr>
          <w:rStyle w:val="c0"/>
          <w:sz w:val="28"/>
          <w:szCs w:val="28"/>
        </w:rPr>
        <w:t>общепредметные</w:t>
      </w:r>
      <w:proofErr w:type="spellEnd"/>
      <w:r w:rsidRPr="009D3632">
        <w:rPr>
          <w:rStyle w:val="c0"/>
          <w:sz w:val="28"/>
          <w:szCs w:val="28"/>
        </w:rPr>
        <w:t xml:space="preserve"> компетенции – относятся к определенному кругу учебных предметов и образовательных областей;</w:t>
      </w:r>
    </w:p>
    <w:p w:rsidR="008155B7" w:rsidRPr="009D3632" w:rsidRDefault="00BF4373" w:rsidP="008155B7">
      <w:pPr>
        <w:pStyle w:val="c19"/>
        <w:shd w:val="clear" w:color="auto" w:fill="FFFFFF"/>
        <w:spacing w:before="0" w:beforeAutospacing="0" w:after="0" w:afterAutospacing="0" w:line="360" w:lineRule="auto"/>
        <w:ind w:firstLine="709"/>
        <w:jc w:val="both"/>
        <w:rPr>
          <w:color w:val="000000"/>
          <w:sz w:val="28"/>
          <w:szCs w:val="28"/>
        </w:rPr>
      </w:pPr>
      <w:r>
        <w:rPr>
          <w:rStyle w:val="c0"/>
          <w:sz w:val="28"/>
          <w:szCs w:val="28"/>
        </w:rPr>
        <w:t>3) предметные компетенции –</w:t>
      </w:r>
      <w:r w:rsidR="008155B7" w:rsidRPr="009D3632">
        <w:rPr>
          <w:rStyle w:val="c0"/>
          <w:sz w:val="28"/>
          <w:szCs w:val="28"/>
        </w:rPr>
        <w:t xml:space="preserve"> частные по отношению к двум предыдущим уровням компетенции, имеющие конкретное описание и возможность формирования в рамках учебных предметов.</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В «Федеральной концепции модернизации российского образования на период до 2010 года» впервые на государственном уровне предложено использовать для оценки качества содержания образования современные ключевые компетенции, которые определены как система «универсальных знаний, умений, навыков, а также опыт самостоятельной деятельности и личной ответственности»</w:t>
      </w:r>
      <w:r w:rsidR="0044728E" w:rsidRPr="0044728E">
        <w:rPr>
          <w:rStyle w:val="c0"/>
          <w:sz w:val="28"/>
          <w:szCs w:val="28"/>
        </w:rPr>
        <w:t xml:space="preserve"> [</w:t>
      </w:r>
      <w:r w:rsidR="0044728E" w:rsidRPr="007E66E9">
        <w:rPr>
          <w:rStyle w:val="c0"/>
          <w:color w:val="000000" w:themeColor="text1"/>
          <w:sz w:val="28"/>
          <w:szCs w:val="28"/>
        </w:rPr>
        <w:t>19</w:t>
      </w:r>
      <w:r w:rsidR="0012445E" w:rsidRPr="007E66E9">
        <w:rPr>
          <w:rStyle w:val="c0"/>
          <w:color w:val="000000" w:themeColor="text1"/>
          <w:sz w:val="28"/>
          <w:szCs w:val="28"/>
        </w:rPr>
        <w:t xml:space="preserve">, </w:t>
      </w:r>
      <w:r w:rsidR="006C4160" w:rsidRPr="007E66E9">
        <w:rPr>
          <w:rStyle w:val="c0"/>
          <w:color w:val="000000" w:themeColor="text1"/>
          <w:sz w:val="28"/>
          <w:szCs w:val="28"/>
        </w:rPr>
        <w:t>с.</w:t>
      </w:r>
      <w:r w:rsidR="0012445E" w:rsidRPr="007E66E9">
        <w:rPr>
          <w:rStyle w:val="c0"/>
          <w:color w:val="000000" w:themeColor="text1"/>
          <w:sz w:val="28"/>
          <w:szCs w:val="28"/>
        </w:rPr>
        <w:t>11</w:t>
      </w:r>
      <w:r w:rsidR="0044728E" w:rsidRPr="007E66E9">
        <w:rPr>
          <w:rStyle w:val="c0"/>
          <w:color w:val="000000" w:themeColor="text1"/>
          <w:sz w:val="28"/>
          <w:szCs w:val="28"/>
        </w:rPr>
        <w:t>]</w:t>
      </w:r>
      <w:r w:rsidRPr="007E66E9">
        <w:rPr>
          <w:rStyle w:val="c0"/>
          <w:color w:val="000000" w:themeColor="text1"/>
          <w:sz w:val="28"/>
          <w:szCs w:val="28"/>
        </w:rPr>
        <w:t>.</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Современная экономика, изучая экономические аспекты организации общества, его изменения во времени, предлагает пути решения многих проблем жизни общества. В этой связи так важно ответить на вопрос: «С какой </w:t>
      </w:r>
      <w:r w:rsidR="007952ED">
        <w:rPr>
          <w:rStyle w:val="c0"/>
          <w:sz w:val="28"/>
          <w:szCs w:val="28"/>
        </w:rPr>
        <w:t>целью учить школьников экономике</w:t>
      </w:r>
      <w:r w:rsidRPr="009D3632">
        <w:rPr>
          <w:rStyle w:val="c0"/>
          <w:sz w:val="28"/>
          <w:szCs w:val="28"/>
        </w:rPr>
        <w:t xml:space="preserve">?» С его решением связана разработка критериев отбора содержания экономического образования, </w:t>
      </w:r>
      <w:proofErr w:type="spellStart"/>
      <w:r w:rsidRPr="009D3632">
        <w:rPr>
          <w:rStyle w:val="c0"/>
          <w:sz w:val="28"/>
          <w:szCs w:val="28"/>
        </w:rPr>
        <w:t>востребованности</w:t>
      </w:r>
      <w:proofErr w:type="spellEnd"/>
      <w:r w:rsidRPr="009D3632">
        <w:rPr>
          <w:rStyle w:val="c0"/>
          <w:sz w:val="28"/>
          <w:szCs w:val="28"/>
        </w:rPr>
        <w:t xml:space="preserve"> его результатов в жизни будущего поколения.</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Именно поэтому формируемые экономические знания должны стать действенными, фундаментом практической деятельности, а умения (познавательные, практические) – основой для формирования ключевых компетенций.</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Ориентация школьного образования на </w:t>
      </w:r>
      <w:proofErr w:type="spellStart"/>
      <w:r w:rsidRPr="009D3632">
        <w:rPr>
          <w:rStyle w:val="c0"/>
          <w:sz w:val="28"/>
          <w:szCs w:val="28"/>
        </w:rPr>
        <w:t>компетентностный</w:t>
      </w:r>
      <w:proofErr w:type="spellEnd"/>
      <w:r w:rsidRPr="009D3632">
        <w:rPr>
          <w:rStyle w:val="c0"/>
          <w:sz w:val="28"/>
          <w:szCs w:val="28"/>
        </w:rPr>
        <w:t xml:space="preserve"> подход предполагает усиление его практической направленности. Усиление не означает увеличение количества практических работ в содержании, а предполагает изменение традиционной методики обучения, переход от простой передачи учебной информации к методике, направленной на формирование умений школьников. Иными словами, </w:t>
      </w:r>
      <w:proofErr w:type="spellStart"/>
      <w:r w:rsidRPr="009D3632">
        <w:rPr>
          <w:rStyle w:val="c0"/>
          <w:sz w:val="28"/>
          <w:szCs w:val="28"/>
        </w:rPr>
        <w:t>компетентностный</w:t>
      </w:r>
      <w:proofErr w:type="spellEnd"/>
      <w:r w:rsidRPr="009D3632">
        <w:rPr>
          <w:rStyle w:val="c0"/>
          <w:sz w:val="28"/>
          <w:szCs w:val="28"/>
        </w:rPr>
        <w:t xml:space="preserve"> подход ориентирует, с одной стороны, на обновление практической составляющей обучения, а с другой, – на создание условий для её эффективной реализации.</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proofErr w:type="spellStart"/>
      <w:r w:rsidRPr="009D3632">
        <w:rPr>
          <w:rStyle w:val="c0"/>
          <w:sz w:val="28"/>
          <w:szCs w:val="28"/>
        </w:rPr>
        <w:t>Компетентностный</w:t>
      </w:r>
      <w:proofErr w:type="spellEnd"/>
      <w:r w:rsidRPr="009D3632">
        <w:rPr>
          <w:rStyle w:val="c0"/>
          <w:sz w:val="28"/>
          <w:szCs w:val="28"/>
        </w:rPr>
        <w:t xml:space="preserve"> подход делает акцент на </w:t>
      </w:r>
      <w:proofErr w:type="spellStart"/>
      <w:r w:rsidRPr="009D3632">
        <w:rPr>
          <w:rStyle w:val="c0"/>
          <w:sz w:val="28"/>
          <w:szCs w:val="28"/>
        </w:rPr>
        <w:t>деятельностном</w:t>
      </w:r>
      <w:proofErr w:type="spellEnd"/>
      <w:r w:rsidRPr="009D3632">
        <w:rPr>
          <w:rStyle w:val="c0"/>
          <w:sz w:val="28"/>
          <w:szCs w:val="28"/>
        </w:rPr>
        <w:t xml:space="preserve"> содержании образования, т.е. это опыт деятельности, который учащиеся накапливают и учебные достижения, которые учащиеся демонстрируют.</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proofErr w:type="spellStart"/>
      <w:r w:rsidRPr="009D3632">
        <w:rPr>
          <w:rStyle w:val="c0"/>
          <w:sz w:val="28"/>
          <w:szCs w:val="28"/>
        </w:rPr>
        <w:t>Компетентностный</w:t>
      </w:r>
      <w:proofErr w:type="spellEnd"/>
      <w:r w:rsidRPr="009D3632">
        <w:rPr>
          <w:rStyle w:val="c0"/>
          <w:sz w:val="28"/>
          <w:szCs w:val="28"/>
        </w:rPr>
        <w:t xml:space="preserve"> подход позволяет:</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Согласовывать цели обучения педагогов и учеников.</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Повысить степень мотивации учения.</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Подготовить учащихся к сознательному обучению в других учебных заведениях.</w:t>
      </w:r>
    </w:p>
    <w:p w:rsidR="008155B7" w:rsidRPr="009D3632" w:rsidRDefault="007E66E9" w:rsidP="007E66E9">
      <w:pPr>
        <w:pStyle w:val="c19"/>
        <w:shd w:val="clear" w:color="auto" w:fill="FFFFFF"/>
        <w:spacing w:before="0" w:beforeAutospacing="0" w:after="0" w:afterAutospacing="0" w:line="360" w:lineRule="auto"/>
        <w:ind w:firstLine="709"/>
        <w:jc w:val="both"/>
        <w:rPr>
          <w:color w:val="000000"/>
          <w:sz w:val="28"/>
          <w:szCs w:val="28"/>
        </w:rPr>
      </w:pPr>
      <w:r>
        <w:rPr>
          <w:rStyle w:val="c0"/>
          <w:sz w:val="28"/>
          <w:szCs w:val="28"/>
        </w:rPr>
        <w:t>– </w:t>
      </w:r>
      <w:r w:rsidR="008155B7" w:rsidRPr="009D3632">
        <w:rPr>
          <w:rStyle w:val="c0"/>
          <w:sz w:val="28"/>
          <w:szCs w:val="28"/>
        </w:rPr>
        <w:t>Подготовить учащихся к успешной жизни, развивающейся по непредсказуемым законам.</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proofErr w:type="spellStart"/>
      <w:r w:rsidRPr="009D3632">
        <w:rPr>
          <w:rStyle w:val="c0"/>
          <w:sz w:val="28"/>
          <w:szCs w:val="28"/>
        </w:rPr>
        <w:t>Компетентностное</w:t>
      </w:r>
      <w:proofErr w:type="spellEnd"/>
      <w:r w:rsidRPr="009D3632">
        <w:rPr>
          <w:rStyle w:val="c0"/>
          <w:sz w:val="28"/>
          <w:szCs w:val="28"/>
        </w:rPr>
        <w:t xml:space="preserve"> обучение является перспективным, так как учебная деятельность приобретает исследовательский и практико-ориентированный характер и при этом сама становится предметом усвоения. Ведущие деятели современной педагогики отмечают, что компетентность, выступая результатом обучения, является следствием саморазвития ученика, обобщением его </w:t>
      </w:r>
      <w:proofErr w:type="spellStart"/>
      <w:r w:rsidRPr="009D3632">
        <w:rPr>
          <w:rStyle w:val="c0"/>
          <w:sz w:val="28"/>
          <w:szCs w:val="28"/>
        </w:rPr>
        <w:t>личностно-деятельностного</w:t>
      </w:r>
      <w:proofErr w:type="spellEnd"/>
      <w:r w:rsidRPr="009D3632">
        <w:rPr>
          <w:rStyle w:val="c0"/>
          <w:sz w:val="28"/>
          <w:szCs w:val="28"/>
        </w:rPr>
        <w:t xml:space="preserve"> </w:t>
      </w:r>
      <w:r w:rsidR="008D497F" w:rsidRPr="009D3632">
        <w:rPr>
          <w:rStyle w:val="c0"/>
          <w:sz w:val="28"/>
          <w:szCs w:val="28"/>
        </w:rPr>
        <w:t>опыта</w:t>
      </w:r>
      <w:r w:rsidR="008D497F" w:rsidRPr="0044728E">
        <w:rPr>
          <w:rStyle w:val="c0"/>
          <w:sz w:val="28"/>
          <w:szCs w:val="28"/>
        </w:rPr>
        <w:t xml:space="preserve"> [</w:t>
      </w:r>
      <w:r w:rsidR="0044728E" w:rsidRPr="0044728E">
        <w:rPr>
          <w:rStyle w:val="c0"/>
          <w:sz w:val="28"/>
          <w:szCs w:val="28"/>
        </w:rPr>
        <w:t>1</w:t>
      </w:r>
      <w:r w:rsidR="007E66E9">
        <w:rPr>
          <w:rStyle w:val="c0"/>
          <w:sz w:val="28"/>
          <w:szCs w:val="28"/>
        </w:rPr>
        <w:t>, с. 17</w:t>
      </w:r>
      <w:r w:rsidR="0044728E" w:rsidRPr="0044728E">
        <w:rPr>
          <w:rStyle w:val="c0"/>
          <w:sz w:val="28"/>
          <w:szCs w:val="28"/>
        </w:rPr>
        <w:t>]</w:t>
      </w:r>
      <w:r w:rsidRPr="009D3632">
        <w:rPr>
          <w:rStyle w:val="c0"/>
          <w:sz w:val="28"/>
          <w:szCs w:val="28"/>
        </w:rPr>
        <w:t>. </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Компетентности формируются, проявляются и используются в деятельности, и, поскольку все виды деятельности взаимосвязаны в потоке человеческой жизни, нельзя строго ра</w:t>
      </w:r>
      <w:r w:rsidR="008717FA">
        <w:rPr>
          <w:rStyle w:val="c0"/>
          <w:sz w:val="28"/>
          <w:szCs w:val="28"/>
        </w:rPr>
        <w:t xml:space="preserve">зграничить виды деятельности, </w:t>
      </w:r>
      <w:r w:rsidR="000D4082">
        <w:rPr>
          <w:rStyle w:val="c0"/>
          <w:sz w:val="28"/>
          <w:szCs w:val="28"/>
        </w:rPr>
        <w:t>а</w:t>
      </w:r>
      <w:r w:rsidR="000D4082" w:rsidRPr="009D3632">
        <w:rPr>
          <w:rStyle w:val="c0"/>
          <w:sz w:val="28"/>
          <w:szCs w:val="28"/>
        </w:rPr>
        <w:t>, следовательно</w:t>
      </w:r>
      <w:r w:rsidR="007E66E9">
        <w:rPr>
          <w:rStyle w:val="c0"/>
          <w:sz w:val="28"/>
          <w:szCs w:val="28"/>
        </w:rPr>
        <w:t>, и виды компетентности.</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b/>
          <w:bCs/>
          <w:sz w:val="28"/>
          <w:szCs w:val="28"/>
        </w:rPr>
      </w:pPr>
      <w:r w:rsidRPr="009D3632">
        <w:rPr>
          <w:rStyle w:val="c0"/>
          <w:sz w:val="28"/>
          <w:szCs w:val="28"/>
        </w:rPr>
        <w:t>Анализ особенностей содержания предметов экономики и возможностей обучающихся, уровня их развития позволяет выделить в качестве наиболее актуальных следующие ключевые компетентности:</w:t>
      </w:r>
      <w:r w:rsidRPr="009D3632">
        <w:rPr>
          <w:rStyle w:val="c0"/>
          <w:b/>
          <w:bCs/>
          <w:sz w:val="28"/>
          <w:szCs w:val="28"/>
        </w:rPr>
        <w:t> </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sz w:val="28"/>
          <w:szCs w:val="28"/>
        </w:rPr>
      </w:pPr>
      <w:r w:rsidRPr="009D3632">
        <w:rPr>
          <w:rStyle w:val="c0"/>
          <w:sz w:val="28"/>
          <w:szCs w:val="28"/>
        </w:rPr>
        <w:t>– ценностно-смысловые;</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sz w:val="28"/>
          <w:szCs w:val="28"/>
        </w:rPr>
      </w:pPr>
      <w:r w:rsidRPr="009D3632">
        <w:rPr>
          <w:rStyle w:val="c0"/>
          <w:sz w:val="28"/>
          <w:szCs w:val="28"/>
        </w:rPr>
        <w:t>– социально-трудовые;</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sz w:val="28"/>
          <w:szCs w:val="28"/>
        </w:rPr>
      </w:pPr>
      <w:r w:rsidRPr="009D3632">
        <w:rPr>
          <w:rStyle w:val="c0"/>
          <w:sz w:val="28"/>
          <w:szCs w:val="28"/>
        </w:rPr>
        <w:t>– учебно-познавательные;</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sz w:val="28"/>
          <w:szCs w:val="28"/>
        </w:rPr>
      </w:pPr>
      <w:r w:rsidRPr="009D3632">
        <w:rPr>
          <w:rStyle w:val="c0"/>
          <w:sz w:val="28"/>
          <w:szCs w:val="28"/>
        </w:rPr>
        <w:t>– общекультурные;</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sz w:val="28"/>
          <w:szCs w:val="28"/>
        </w:rPr>
      </w:pPr>
      <w:r w:rsidRPr="009D3632">
        <w:rPr>
          <w:rStyle w:val="c0"/>
          <w:sz w:val="28"/>
          <w:szCs w:val="28"/>
        </w:rPr>
        <w:t>– коммуникационные;</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sz w:val="28"/>
          <w:szCs w:val="28"/>
        </w:rPr>
      </w:pPr>
      <w:r w:rsidRPr="009D3632">
        <w:rPr>
          <w:rStyle w:val="c0"/>
          <w:sz w:val="28"/>
          <w:szCs w:val="28"/>
        </w:rPr>
        <w:t>– информационные;</w:t>
      </w:r>
    </w:p>
    <w:p w:rsidR="008155B7" w:rsidRPr="009D3632" w:rsidRDefault="008155B7" w:rsidP="008155B7">
      <w:pPr>
        <w:pStyle w:val="c19"/>
        <w:shd w:val="clear" w:color="auto" w:fill="FFFFFF"/>
        <w:spacing w:before="0" w:beforeAutospacing="0" w:after="0" w:afterAutospacing="0" w:line="360" w:lineRule="auto"/>
        <w:ind w:firstLine="709"/>
        <w:jc w:val="both"/>
        <w:rPr>
          <w:rStyle w:val="c0"/>
          <w:sz w:val="28"/>
          <w:szCs w:val="28"/>
        </w:rPr>
      </w:pPr>
      <w:r w:rsidRPr="009D3632">
        <w:rPr>
          <w:rStyle w:val="c0"/>
          <w:sz w:val="28"/>
          <w:szCs w:val="28"/>
        </w:rPr>
        <w:t>– личностного самосовершенствования;</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разрешения проблем.</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Формирование ключевых компетентностей учащихся требует от педагога пересмотреть свои приёмы и методы работы на уроке и в неурочное время</w:t>
      </w:r>
      <w:r w:rsidR="0044728E" w:rsidRPr="0044728E">
        <w:rPr>
          <w:rStyle w:val="c0"/>
          <w:sz w:val="28"/>
          <w:szCs w:val="28"/>
        </w:rPr>
        <w:t xml:space="preserve"> [7</w:t>
      </w:r>
      <w:r w:rsidR="00C9729A">
        <w:rPr>
          <w:rStyle w:val="c0"/>
          <w:sz w:val="28"/>
          <w:szCs w:val="28"/>
        </w:rPr>
        <w:t>,</w:t>
      </w:r>
      <w:r w:rsidR="007E66E9">
        <w:rPr>
          <w:rStyle w:val="c0"/>
          <w:sz w:val="28"/>
          <w:szCs w:val="28"/>
        </w:rPr>
        <w:t xml:space="preserve"> с. 105</w:t>
      </w:r>
      <w:r w:rsidR="0044728E" w:rsidRPr="0044728E">
        <w:rPr>
          <w:rStyle w:val="c0"/>
          <w:sz w:val="28"/>
          <w:szCs w:val="28"/>
        </w:rPr>
        <w:t>]</w:t>
      </w:r>
      <w:r w:rsidRPr="009D3632">
        <w:rPr>
          <w:rStyle w:val="c0"/>
          <w:sz w:val="28"/>
          <w:szCs w:val="28"/>
        </w:rPr>
        <w:t>.</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proofErr w:type="spellStart"/>
      <w:r w:rsidRPr="009D3632">
        <w:rPr>
          <w:rStyle w:val="c0"/>
          <w:sz w:val="28"/>
          <w:szCs w:val="28"/>
        </w:rPr>
        <w:t>Компетентностный</w:t>
      </w:r>
      <w:proofErr w:type="spellEnd"/>
      <w:r w:rsidRPr="009D3632">
        <w:rPr>
          <w:rStyle w:val="c0"/>
          <w:sz w:val="28"/>
          <w:szCs w:val="28"/>
        </w:rPr>
        <w:t xml:space="preserve"> подход вносит изменения в позицию учителя в организации образовательного процесса, изменения в характер взаимоотношений между учителем и учеником. Роль учителя на уроке – это роль наставника, координатора, партнера, а его задача на уроке – сопровождение детей в их самостоятельном поиске знаний на основе педагогики сотрудничества. </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Необходимое условие </w:t>
      </w:r>
      <w:proofErr w:type="spellStart"/>
      <w:r w:rsidRPr="009D3632">
        <w:rPr>
          <w:rStyle w:val="c0"/>
          <w:sz w:val="28"/>
          <w:szCs w:val="28"/>
        </w:rPr>
        <w:t>компетентностного</w:t>
      </w:r>
      <w:proofErr w:type="spellEnd"/>
      <w:r w:rsidRPr="009D3632">
        <w:rPr>
          <w:rStyle w:val="c0"/>
          <w:sz w:val="28"/>
          <w:szCs w:val="28"/>
        </w:rPr>
        <w:t xml:space="preserve"> подхода в обучении </w:t>
      </w:r>
      <w:r w:rsidR="00C9729A" w:rsidRPr="009D3632">
        <w:rPr>
          <w:rStyle w:val="c0"/>
          <w:sz w:val="28"/>
          <w:szCs w:val="28"/>
        </w:rPr>
        <w:t xml:space="preserve">– </w:t>
      </w:r>
      <w:r w:rsidRPr="009D3632">
        <w:rPr>
          <w:rStyle w:val="c0"/>
          <w:sz w:val="28"/>
          <w:szCs w:val="28"/>
        </w:rPr>
        <w:t>создание развивающей среды, обеспечивающей условия для формирования ключевых компетентностей: </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Создание условий для приобретения опыта постановки и достижения цели;</w:t>
      </w:r>
    </w:p>
    <w:p w:rsidR="008155B7" w:rsidRPr="009D3632" w:rsidRDefault="007E66E9" w:rsidP="008155B7">
      <w:pPr>
        <w:pStyle w:val="c19"/>
        <w:shd w:val="clear" w:color="auto" w:fill="FFFFFF"/>
        <w:spacing w:before="0" w:beforeAutospacing="0" w:after="0" w:afterAutospacing="0" w:line="360" w:lineRule="auto"/>
        <w:ind w:firstLine="709"/>
        <w:jc w:val="both"/>
        <w:rPr>
          <w:color w:val="000000"/>
          <w:sz w:val="28"/>
          <w:szCs w:val="28"/>
        </w:rPr>
      </w:pPr>
      <w:r>
        <w:rPr>
          <w:rStyle w:val="c0"/>
          <w:sz w:val="28"/>
          <w:szCs w:val="28"/>
        </w:rPr>
        <w:t>– </w:t>
      </w:r>
      <w:proofErr w:type="spellStart"/>
      <w:r w:rsidR="008155B7" w:rsidRPr="009D3632">
        <w:rPr>
          <w:rStyle w:val="c0"/>
          <w:sz w:val="28"/>
          <w:szCs w:val="28"/>
        </w:rPr>
        <w:t>Деятельностный</w:t>
      </w:r>
      <w:proofErr w:type="spellEnd"/>
      <w:r w:rsidR="008155B7" w:rsidRPr="009D3632">
        <w:rPr>
          <w:rStyle w:val="c0"/>
          <w:sz w:val="28"/>
          <w:szCs w:val="28"/>
        </w:rPr>
        <w:t xml:space="preserve"> характер обучения, т.е. вкл</w:t>
      </w:r>
      <w:r w:rsidR="008717FA">
        <w:rPr>
          <w:rStyle w:val="c0"/>
          <w:sz w:val="28"/>
          <w:szCs w:val="28"/>
        </w:rPr>
        <w:t xml:space="preserve">ючение учащихся в реализацию </w:t>
      </w:r>
      <w:r w:rsidR="008155B7" w:rsidRPr="009D3632">
        <w:rPr>
          <w:rStyle w:val="c0"/>
          <w:sz w:val="28"/>
          <w:szCs w:val="28"/>
        </w:rPr>
        <w:t>какой-либо деятельности – исследование, проектирование;</w:t>
      </w:r>
    </w:p>
    <w:p w:rsidR="008155B7" w:rsidRPr="009D3632" w:rsidRDefault="007E66E9" w:rsidP="008155B7">
      <w:pPr>
        <w:pStyle w:val="c19"/>
        <w:shd w:val="clear" w:color="auto" w:fill="FFFFFF"/>
        <w:spacing w:before="0" w:beforeAutospacing="0" w:after="0" w:afterAutospacing="0" w:line="360" w:lineRule="auto"/>
        <w:ind w:firstLine="709"/>
        <w:jc w:val="both"/>
        <w:rPr>
          <w:color w:val="000000"/>
          <w:sz w:val="28"/>
          <w:szCs w:val="28"/>
        </w:rPr>
      </w:pPr>
      <w:r>
        <w:rPr>
          <w:rStyle w:val="c0"/>
          <w:sz w:val="28"/>
          <w:szCs w:val="28"/>
        </w:rPr>
        <w:t>– </w:t>
      </w:r>
      <w:r w:rsidR="008155B7" w:rsidRPr="009D3632">
        <w:rPr>
          <w:rStyle w:val="c0"/>
          <w:sz w:val="28"/>
          <w:szCs w:val="28"/>
        </w:rPr>
        <w:t>Ориентация учебного процесса на развитие самостоятельности и ответственности ученика за результаты своей деятельности;</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Организация продуктивной групповой работы;</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Обязательное включение в содержание урока заданий развивающего характера;</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Усиление практической направленности шк</w:t>
      </w:r>
      <w:r w:rsidR="008717FA">
        <w:rPr>
          <w:rStyle w:val="c0"/>
          <w:sz w:val="28"/>
          <w:szCs w:val="28"/>
        </w:rPr>
        <w:t>ольного образования по экономике</w:t>
      </w:r>
      <w:r w:rsidRPr="009D3632">
        <w:rPr>
          <w:rStyle w:val="c0"/>
          <w:sz w:val="28"/>
          <w:szCs w:val="28"/>
        </w:rPr>
        <w:t>.</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Создание такой среды позволяет существенно повысить мотивацию детей. А ведь именно мотивация (т.е. готовность к деятельности) является основным компонентом компетентностей</w:t>
      </w:r>
      <w:r w:rsidR="0044728E" w:rsidRPr="0044728E">
        <w:rPr>
          <w:rStyle w:val="c0"/>
          <w:sz w:val="28"/>
          <w:szCs w:val="28"/>
        </w:rPr>
        <w:t xml:space="preserve"> [17</w:t>
      </w:r>
      <w:r w:rsidR="00C9729A">
        <w:rPr>
          <w:rStyle w:val="c0"/>
          <w:sz w:val="28"/>
          <w:szCs w:val="28"/>
        </w:rPr>
        <w:t xml:space="preserve">, </w:t>
      </w:r>
      <w:r w:rsidR="007E66E9">
        <w:rPr>
          <w:rStyle w:val="c0"/>
          <w:sz w:val="28"/>
          <w:szCs w:val="28"/>
        </w:rPr>
        <w:t>с. 23</w:t>
      </w:r>
      <w:r w:rsidR="0044728E" w:rsidRPr="0044728E">
        <w:rPr>
          <w:rStyle w:val="c0"/>
          <w:sz w:val="28"/>
          <w:szCs w:val="28"/>
        </w:rPr>
        <w:t>]</w:t>
      </w:r>
      <w:r w:rsidRPr="009D3632">
        <w:rPr>
          <w:rStyle w:val="c0"/>
          <w:sz w:val="28"/>
          <w:szCs w:val="28"/>
        </w:rPr>
        <w:t>.</w:t>
      </w:r>
    </w:p>
    <w:p w:rsidR="008717FA"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Развитие ключевых компетентностей невозможно осуществить без организационных изменений форм учебной деятельности.</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При всем многообразии технологий, форм и методов, преимущественными можно считать те, которые ориентированы на самостоятельность ученика, где явно может быть представлен «продукт» работы, который может быть оценен учителем и аудиторией. Ученики могут представлять результаты своего труда в виде: анализа текста, обобщения информации в виде таблиц, схем, опорных конспектов, обсуждения, выступления (презентации). </w:t>
      </w:r>
    </w:p>
    <w:p w:rsidR="008155B7" w:rsidRDefault="008155B7" w:rsidP="008155B7">
      <w:pPr>
        <w:pStyle w:val="c19"/>
        <w:shd w:val="clear" w:color="auto" w:fill="FFFFFF"/>
        <w:spacing w:before="0" w:beforeAutospacing="0" w:after="0" w:afterAutospacing="0" w:line="360" w:lineRule="auto"/>
        <w:ind w:firstLine="709"/>
        <w:jc w:val="both"/>
        <w:rPr>
          <w:rStyle w:val="c0"/>
          <w:sz w:val="28"/>
          <w:szCs w:val="28"/>
        </w:rPr>
      </w:pPr>
      <w:proofErr w:type="spellStart"/>
      <w:r w:rsidRPr="009D3632">
        <w:rPr>
          <w:rStyle w:val="c0"/>
          <w:sz w:val="28"/>
          <w:szCs w:val="28"/>
        </w:rPr>
        <w:t>Компетентностный</w:t>
      </w:r>
      <w:proofErr w:type="spellEnd"/>
      <w:r w:rsidRPr="009D3632">
        <w:rPr>
          <w:rStyle w:val="c0"/>
          <w:sz w:val="28"/>
          <w:szCs w:val="28"/>
        </w:rPr>
        <w:t xml:space="preserve"> подход в образовании связан с личностно-ориентированным и </w:t>
      </w:r>
      <w:proofErr w:type="spellStart"/>
      <w:r w:rsidRPr="009D3632">
        <w:rPr>
          <w:rStyle w:val="c0"/>
          <w:sz w:val="28"/>
          <w:szCs w:val="28"/>
        </w:rPr>
        <w:t>деятельностным</w:t>
      </w:r>
      <w:proofErr w:type="spellEnd"/>
      <w:r w:rsidRPr="009D3632">
        <w:rPr>
          <w:rStyle w:val="c0"/>
          <w:sz w:val="28"/>
          <w:szCs w:val="28"/>
        </w:rPr>
        <w:t xml:space="preserve"> подходами к образованию, поскольку касается личности ученика и может быть реализованным и проверенным только в процессе выполнения конкретным учеником определенного комплекса действий</w:t>
      </w:r>
      <w:r w:rsidR="0044728E" w:rsidRPr="0044728E">
        <w:rPr>
          <w:rStyle w:val="c0"/>
          <w:sz w:val="28"/>
          <w:szCs w:val="28"/>
        </w:rPr>
        <w:t xml:space="preserve"> [26</w:t>
      </w:r>
      <w:r w:rsidR="00C9729A">
        <w:rPr>
          <w:rStyle w:val="c0"/>
          <w:sz w:val="28"/>
          <w:szCs w:val="28"/>
        </w:rPr>
        <w:t xml:space="preserve">, </w:t>
      </w:r>
      <w:r w:rsidR="007E66E9">
        <w:rPr>
          <w:rStyle w:val="c0"/>
          <w:sz w:val="28"/>
          <w:szCs w:val="28"/>
        </w:rPr>
        <w:t>с. 73</w:t>
      </w:r>
      <w:r w:rsidR="0044728E" w:rsidRPr="0044728E">
        <w:rPr>
          <w:rStyle w:val="c0"/>
          <w:sz w:val="28"/>
          <w:szCs w:val="28"/>
        </w:rPr>
        <w:t>]</w:t>
      </w:r>
      <w:r w:rsidRPr="009D3632">
        <w:rPr>
          <w:rStyle w:val="c0"/>
          <w:sz w:val="28"/>
          <w:szCs w:val="28"/>
        </w:rPr>
        <w:t>.</w:t>
      </w:r>
    </w:p>
    <w:p w:rsidR="008155B7" w:rsidRPr="009D3632" w:rsidRDefault="008155B7" w:rsidP="008155B7">
      <w:pPr>
        <w:pStyle w:val="c19"/>
        <w:shd w:val="clear" w:color="auto" w:fill="FFFFFF"/>
        <w:spacing w:before="0" w:beforeAutospacing="0" w:after="0" w:afterAutospacing="0" w:line="360" w:lineRule="auto"/>
        <w:ind w:firstLine="709"/>
        <w:jc w:val="both"/>
        <w:rPr>
          <w:color w:val="000000"/>
          <w:sz w:val="28"/>
          <w:szCs w:val="28"/>
        </w:rPr>
      </w:pPr>
    </w:p>
    <w:p w:rsidR="008155B7" w:rsidRDefault="00BF4373" w:rsidP="008155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1.2 </w:t>
      </w:r>
      <w:r w:rsidR="008155B7" w:rsidRPr="009D3632">
        <w:rPr>
          <w:rFonts w:ascii="Times New Roman" w:hAnsi="Times New Roman" w:cs="Times New Roman"/>
          <w:color w:val="000000"/>
          <w:sz w:val="28"/>
          <w:szCs w:val="28"/>
        </w:rPr>
        <w:t>Условия формирования экономическ</w:t>
      </w:r>
      <w:r w:rsidR="00C12612">
        <w:rPr>
          <w:rFonts w:ascii="Times New Roman" w:hAnsi="Times New Roman" w:cs="Times New Roman"/>
          <w:color w:val="000000"/>
          <w:sz w:val="28"/>
          <w:szCs w:val="28"/>
        </w:rPr>
        <w:t>ой компетенции старшеклассников</w:t>
      </w:r>
    </w:p>
    <w:p w:rsidR="008155B7" w:rsidRPr="009D3632" w:rsidRDefault="008155B7" w:rsidP="008155B7">
      <w:pPr>
        <w:spacing w:after="0" w:line="360" w:lineRule="auto"/>
        <w:ind w:firstLine="709"/>
        <w:jc w:val="both"/>
        <w:rPr>
          <w:rFonts w:ascii="Times New Roman" w:hAnsi="Times New Roman" w:cs="Times New Roman"/>
          <w:color w:val="000000"/>
          <w:sz w:val="28"/>
          <w:szCs w:val="28"/>
        </w:rPr>
      </w:pP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Рассмотрим теперь сущность и содержание понятия «экономическая компетентность», которое выступает необходимым элементом школьного образования. В последнее время это понятие все шире используется в практической образовательной деятельности.</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Проведенный анализ научно-педагогической литературы, опыта работы школ позволил установить, что показателем экономической компетентности школьника является его практическая деятельность, направленная на формирование ключевых и предметных компетенций.</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 xml:space="preserve">Понятие «экономическая компетенция» в современных научных исследованиях трактуется по-разному: оно рассматривается как совокупность умений (М.Л. Малышев); совокупность экономических знаний, практических умений (Л.И. </w:t>
      </w:r>
      <w:proofErr w:type="spellStart"/>
      <w:r w:rsidRPr="009D3632">
        <w:rPr>
          <w:color w:val="000000"/>
          <w:sz w:val="28"/>
          <w:szCs w:val="28"/>
        </w:rPr>
        <w:t>Чистоходова</w:t>
      </w:r>
      <w:proofErr w:type="spellEnd"/>
      <w:r w:rsidRPr="009D3632">
        <w:rPr>
          <w:color w:val="000000"/>
          <w:sz w:val="28"/>
          <w:szCs w:val="28"/>
        </w:rPr>
        <w:t xml:space="preserve">) совокупность знаний, умений и навыков экономической направленности (Н.А. </w:t>
      </w:r>
      <w:proofErr w:type="spellStart"/>
      <w:r w:rsidRPr="009D3632">
        <w:rPr>
          <w:color w:val="000000"/>
          <w:sz w:val="28"/>
          <w:szCs w:val="28"/>
        </w:rPr>
        <w:t>Галушко</w:t>
      </w:r>
      <w:proofErr w:type="gramStart"/>
      <w:r w:rsidRPr="009D3632">
        <w:rPr>
          <w:color w:val="000000"/>
          <w:sz w:val="28"/>
          <w:szCs w:val="28"/>
        </w:rPr>
        <w:t>,Б</w:t>
      </w:r>
      <w:proofErr w:type="gramEnd"/>
      <w:r w:rsidRPr="009D3632">
        <w:rPr>
          <w:color w:val="000000"/>
          <w:sz w:val="28"/>
          <w:szCs w:val="28"/>
        </w:rPr>
        <w:t>.П</w:t>
      </w:r>
      <w:proofErr w:type="spellEnd"/>
      <w:r w:rsidRPr="009D3632">
        <w:rPr>
          <w:color w:val="000000"/>
          <w:sz w:val="28"/>
          <w:szCs w:val="28"/>
        </w:rPr>
        <w:t xml:space="preserve">. Шемякин); уровень знаний, умений и навыков их творческого применения, экономически значимые качества личности (О.Г. </w:t>
      </w:r>
      <w:proofErr w:type="spellStart"/>
      <w:r w:rsidRPr="009D3632">
        <w:rPr>
          <w:color w:val="000000"/>
          <w:sz w:val="28"/>
          <w:szCs w:val="28"/>
        </w:rPr>
        <w:t>Горохольская</w:t>
      </w:r>
      <w:proofErr w:type="spellEnd"/>
      <w:r w:rsidRPr="009D3632">
        <w:rPr>
          <w:color w:val="000000"/>
          <w:sz w:val="28"/>
          <w:szCs w:val="28"/>
        </w:rPr>
        <w:t>).</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В настоящее время экономическая компетенция определяется на основе таких понятий, как знания, умения, навыки, опыт, ценностное и личностное отношение к процессу приобретения и применения экономической информации.</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В процессе социально-экономического образования старшеклассников понятие «основы экономической компетентности» рассматривается как интегративное качество личности, обусловленное ее проектной деятельностью в процессе экономического образования и предусматривающее приобретение позитивного опыта в области экономической деятельности на основе знаний, умений и ценностных ориентаций, учебного и жизненного опыт.</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Обобщая различные подходы, рассмотрим экономическую компетенцию как результат усвоения экономических знаний и умений, формирования экономически значимых качеств личности, экономического мышления и поведения, включения в социально-экономические отношения.</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 xml:space="preserve">Экономическую компетенцию старшеклассников </w:t>
      </w:r>
      <w:r w:rsidR="00347564" w:rsidRPr="009D3632">
        <w:rPr>
          <w:color w:val="000000"/>
          <w:sz w:val="28"/>
          <w:szCs w:val="28"/>
        </w:rPr>
        <w:t>определим,</w:t>
      </w:r>
      <w:r w:rsidRPr="009D3632">
        <w:rPr>
          <w:color w:val="000000"/>
          <w:sz w:val="28"/>
          <w:szCs w:val="28"/>
        </w:rPr>
        <w:t xml:space="preserve"> как интегративное качество личности, характеризующееся единством теоретической и практической готовности и способности ученика к осуществлению позитивного опыта в области познавательной и социально-ориентированной экономической деятельности, позволяющему творчески </w:t>
      </w:r>
      <w:proofErr w:type="spellStart"/>
      <w:r w:rsidRPr="009D3632">
        <w:rPr>
          <w:color w:val="000000"/>
          <w:sz w:val="28"/>
          <w:szCs w:val="28"/>
        </w:rPr>
        <w:t>самореализоваться</w:t>
      </w:r>
      <w:proofErr w:type="spellEnd"/>
      <w:r w:rsidRPr="009D3632">
        <w:rPr>
          <w:color w:val="000000"/>
          <w:sz w:val="28"/>
          <w:szCs w:val="28"/>
        </w:rPr>
        <w:t>. Формирование экономической компетенции старшеклассников в процессе экономического образования – процесс многофакторный, характеризующий его личностное становление как субъекта социально-экономических отношений. В соответствии со спецификой процесса формирования экономической компетентности старшеклассников были выявлены структурные компоненты, содержание данного понятия</w:t>
      </w:r>
      <w:r w:rsidR="0044728E" w:rsidRPr="0044728E">
        <w:rPr>
          <w:color w:val="000000"/>
          <w:sz w:val="28"/>
          <w:szCs w:val="28"/>
        </w:rPr>
        <w:t xml:space="preserve"> [13</w:t>
      </w:r>
      <w:r w:rsidR="00C9729A">
        <w:rPr>
          <w:color w:val="000000"/>
          <w:sz w:val="28"/>
          <w:szCs w:val="28"/>
        </w:rPr>
        <w:t xml:space="preserve">, </w:t>
      </w:r>
      <w:r w:rsidR="007E66E9">
        <w:rPr>
          <w:color w:val="000000"/>
          <w:sz w:val="28"/>
          <w:szCs w:val="28"/>
        </w:rPr>
        <w:t>с. 167-168</w:t>
      </w:r>
      <w:r w:rsidR="0044728E" w:rsidRPr="0044728E">
        <w:rPr>
          <w:color w:val="000000"/>
          <w:sz w:val="28"/>
          <w:szCs w:val="28"/>
        </w:rPr>
        <w:t>]</w:t>
      </w:r>
      <w:r w:rsidRPr="009D3632">
        <w:rPr>
          <w:color w:val="000000"/>
          <w:sz w:val="28"/>
          <w:szCs w:val="28"/>
        </w:rPr>
        <w:t xml:space="preserve">. </w:t>
      </w:r>
      <w:proofErr w:type="gramStart"/>
      <w:r w:rsidRPr="009D3632">
        <w:rPr>
          <w:color w:val="000000"/>
          <w:sz w:val="28"/>
          <w:szCs w:val="28"/>
        </w:rPr>
        <w:t>Учитывая вышеизложенное, можно сказать, что экономическая компетенция – это интегративное личностное образование, представляющее мотивационный, когнитивный, процессуальный и личностный компоненты, обусловливающие человеческие смыслы, ценности, знания, мотивы, потребности, способы жизнедеятельности, творческое действие.</w:t>
      </w:r>
      <w:proofErr w:type="gramEnd"/>
      <w:r w:rsidRPr="009D3632">
        <w:rPr>
          <w:color w:val="000000"/>
          <w:sz w:val="28"/>
          <w:szCs w:val="28"/>
        </w:rPr>
        <w:t xml:space="preserve"> Конкретизируем данные компоненты в контексте формирования экономической компетентности.</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Мотивационный компонент характеризуется набором мотивов жизнедеятельности личности, определяемой экономической направленностью и участием личности в различных сторонах взаимодействующих экономических потребностей, интересов и социальных установок. Развитие мотивационного компонента зависит от социальных условий жизни и деятельности личности, является результатом ее общения и взаимодействия с другими субъектами деятельности. Мотивационный компонент характеризуется проектированием жизненных устремлений личности в соответствии с общечеловеческими, в т. ч. и экономическими, ценностями, он побуждает, стимулирует и придает смысл конкретной деятельности школьника.</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Важнейшим в структуре экономической компетенции является когнитивный компонент, отражающий обоснование роли знаний в формировании экономической компетенции</w:t>
      </w:r>
      <w:r w:rsidR="0044728E" w:rsidRPr="0044728E">
        <w:rPr>
          <w:color w:val="000000"/>
          <w:sz w:val="28"/>
          <w:szCs w:val="28"/>
        </w:rPr>
        <w:t xml:space="preserve"> [16</w:t>
      </w:r>
      <w:r w:rsidR="00C9729A">
        <w:rPr>
          <w:color w:val="000000"/>
          <w:sz w:val="28"/>
          <w:szCs w:val="28"/>
        </w:rPr>
        <w:t xml:space="preserve">, </w:t>
      </w:r>
      <w:r w:rsidR="007E66E9">
        <w:rPr>
          <w:color w:val="000000"/>
          <w:sz w:val="28"/>
          <w:szCs w:val="28"/>
        </w:rPr>
        <w:t xml:space="preserve">с. </w:t>
      </w:r>
      <w:r w:rsidR="00C9729A" w:rsidRPr="009D12A1">
        <w:rPr>
          <w:rFonts w:eastAsia="Lucida Sans Unicode"/>
          <w:iCs/>
          <w:kern w:val="1"/>
          <w:sz w:val="28"/>
          <w:szCs w:val="28"/>
          <w:lang w:eastAsia="ar-SA"/>
        </w:rPr>
        <w:t>222</w:t>
      </w:r>
      <w:r w:rsidR="0044728E" w:rsidRPr="0044728E">
        <w:rPr>
          <w:color w:val="000000"/>
          <w:sz w:val="28"/>
          <w:szCs w:val="28"/>
        </w:rPr>
        <w:t>]</w:t>
      </w:r>
      <w:r w:rsidRPr="009D3632">
        <w:rPr>
          <w:color w:val="000000"/>
          <w:sz w:val="28"/>
          <w:szCs w:val="28"/>
        </w:rPr>
        <w:t xml:space="preserve">. При отборе знаний необходимо ориентироваться на значимость их для осознанного усвоения предметных знаний и формирования на этой основе экономической компетенции. </w:t>
      </w:r>
      <w:r w:rsidR="008717FA">
        <w:rPr>
          <w:color w:val="000000"/>
          <w:sz w:val="28"/>
          <w:szCs w:val="28"/>
        </w:rPr>
        <w:t xml:space="preserve">Выделяется </w:t>
      </w:r>
      <w:r w:rsidRPr="009D3632">
        <w:rPr>
          <w:color w:val="000000"/>
          <w:sz w:val="28"/>
          <w:szCs w:val="28"/>
        </w:rPr>
        <w:t xml:space="preserve">комплекс экономических знаний, понятий и законов, определяющих значение и смысл учебной и </w:t>
      </w:r>
      <w:proofErr w:type="spellStart"/>
      <w:r w:rsidRPr="009D3632">
        <w:rPr>
          <w:color w:val="000000"/>
          <w:sz w:val="28"/>
          <w:szCs w:val="28"/>
        </w:rPr>
        <w:t>внеучебной</w:t>
      </w:r>
      <w:proofErr w:type="spellEnd"/>
      <w:r w:rsidRPr="009D3632">
        <w:rPr>
          <w:color w:val="000000"/>
          <w:sz w:val="28"/>
          <w:szCs w:val="28"/>
        </w:rPr>
        <w:t xml:space="preserve"> деятельности, осознание экономики как основы развития общества и личности, соотнесение жизненных устремлений личности с общечеловеческими ценностями.</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proofErr w:type="gramStart"/>
      <w:r w:rsidRPr="009D3632">
        <w:rPr>
          <w:color w:val="000000"/>
          <w:sz w:val="28"/>
          <w:szCs w:val="28"/>
        </w:rPr>
        <w:t xml:space="preserve">Процессуальный компонент раскрывает степень овладения методами, приемами и способами познания экономической действительности, развития и формирования у обучающихся комплекса аналитических, прогностических, организаторских, коммуникативных, исследовательских, </w:t>
      </w:r>
      <w:proofErr w:type="spellStart"/>
      <w:r w:rsidRPr="009D3632">
        <w:rPr>
          <w:color w:val="000000"/>
          <w:sz w:val="28"/>
          <w:szCs w:val="28"/>
        </w:rPr>
        <w:t>креативных</w:t>
      </w:r>
      <w:proofErr w:type="spellEnd"/>
      <w:r w:rsidRPr="009D3632">
        <w:rPr>
          <w:color w:val="000000"/>
          <w:sz w:val="28"/>
          <w:szCs w:val="28"/>
        </w:rPr>
        <w:t xml:space="preserve"> умений, помогающих оперировать экономическими знаниями в процессе различных видов экономической деятельности.</w:t>
      </w:r>
      <w:proofErr w:type="gramEnd"/>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Данный компонент определяется не только наличием умений творческой деятельности, но и владением технологией эффективного формирования осознанных и оперативно применяемых экономических знаний в разнообразных стандартных и нестандартных ситуациях</w:t>
      </w:r>
      <w:r w:rsidR="0044728E" w:rsidRPr="0044728E">
        <w:rPr>
          <w:color w:val="000000"/>
          <w:sz w:val="28"/>
          <w:szCs w:val="28"/>
        </w:rPr>
        <w:t xml:space="preserve"> [20</w:t>
      </w:r>
      <w:r w:rsidR="00C9729A">
        <w:rPr>
          <w:color w:val="000000"/>
          <w:sz w:val="28"/>
          <w:szCs w:val="28"/>
        </w:rPr>
        <w:t xml:space="preserve">, </w:t>
      </w:r>
      <w:r w:rsidR="007E66E9">
        <w:rPr>
          <w:color w:val="000000"/>
          <w:sz w:val="28"/>
          <w:szCs w:val="28"/>
        </w:rPr>
        <w:t xml:space="preserve">с. </w:t>
      </w:r>
      <w:r w:rsidR="00CC6117">
        <w:rPr>
          <w:rFonts w:eastAsia="Lucida Sans Unicode"/>
          <w:iCs/>
          <w:kern w:val="1"/>
          <w:sz w:val="28"/>
          <w:szCs w:val="28"/>
          <w:lang w:eastAsia="ar-SA"/>
        </w:rPr>
        <w:t>7</w:t>
      </w:r>
      <w:r w:rsidR="007E66E9">
        <w:rPr>
          <w:rFonts w:eastAsia="Lucida Sans Unicode"/>
          <w:iCs/>
          <w:kern w:val="1"/>
          <w:sz w:val="28"/>
          <w:szCs w:val="28"/>
          <w:lang w:eastAsia="ar-SA"/>
        </w:rPr>
        <w:t>2</w:t>
      </w:r>
      <w:r w:rsidR="0044728E" w:rsidRPr="0044728E">
        <w:rPr>
          <w:color w:val="000000"/>
          <w:sz w:val="28"/>
          <w:szCs w:val="28"/>
        </w:rPr>
        <w:t>]</w:t>
      </w:r>
      <w:r w:rsidRPr="009D3632">
        <w:rPr>
          <w:color w:val="000000"/>
          <w:sz w:val="28"/>
          <w:szCs w:val="28"/>
        </w:rPr>
        <w:t>.</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 xml:space="preserve">Процессуальный компонент характеризует также способность самостоятельно вырабатывать пути решения экономических проблем и задач, т. е. постоянную готовность личности старшеклассника к открытию новых систем действий и операций в ходе обучения и воспитания, а также положительную мотивацию к ним. Процессуальный компонент предполагает внедрение активных методов обучения, диалогических и проблемных форм организации учебного процесса. </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Личностный компонент характеризует школьника с позиции его активности, действенности, отражает стремление к самосовершенствованию, что требует необходимой мобилизации трудолюбия. Данный компонент отражает формирование у старшеклассника важных личностных качеств, например, развитие творческих способностей, позволяющих выполнять сложные упражнения и задачи, получать определенный результат в социально-прикладной деятельности, мобилизовать свои силы и стремления для достижения поставленных целей и преодоления разной степени трудности поставленных задач</w:t>
      </w:r>
      <w:r w:rsidR="0044728E">
        <w:rPr>
          <w:color w:val="000000"/>
          <w:sz w:val="26"/>
          <w:szCs w:val="28"/>
        </w:rPr>
        <w:t xml:space="preserve"> [9</w:t>
      </w:r>
      <w:r w:rsidR="00C9729A">
        <w:rPr>
          <w:color w:val="000000"/>
          <w:sz w:val="26"/>
          <w:szCs w:val="28"/>
        </w:rPr>
        <w:t>,</w:t>
      </w:r>
      <w:r w:rsidR="007E66E9">
        <w:rPr>
          <w:color w:val="000000"/>
          <w:sz w:val="28"/>
          <w:szCs w:val="28"/>
        </w:rPr>
        <w:t>с</w:t>
      </w:r>
      <w:r w:rsidR="007E66E9">
        <w:rPr>
          <w:color w:val="000000"/>
          <w:sz w:val="26"/>
          <w:szCs w:val="28"/>
        </w:rPr>
        <w:t xml:space="preserve">. </w:t>
      </w:r>
      <w:r w:rsidR="007E66E9">
        <w:rPr>
          <w:rFonts w:eastAsia="Lucida Sans Unicode"/>
          <w:iCs/>
          <w:kern w:val="1"/>
          <w:sz w:val="28"/>
          <w:szCs w:val="28"/>
          <w:lang w:eastAsia="ar-SA"/>
        </w:rPr>
        <w:t>8</w:t>
      </w:r>
      <w:r w:rsidR="0044728E">
        <w:rPr>
          <w:color w:val="000000"/>
          <w:sz w:val="26"/>
          <w:szCs w:val="28"/>
        </w:rPr>
        <w:t>]</w:t>
      </w:r>
      <w:r w:rsidRPr="009D3632">
        <w:rPr>
          <w:color w:val="000000"/>
          <w:sz w:val="28"/>
          <w:szCs w:val="28"/>
        </w:rPr>
        <w:t>.</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Таким образом, содержание компонентов экономической компетенции при педагогической целесообразности их реализации обеспечит школьникам познание окружающей его экономической жизни, понимание места и роли человека в решении многообразных проблем социализации. Вышесказанное позволяет сделать вывод, что в результате образования у школьника должно быть сформулировано некоторое целостное личностное качество, позволяющее ему успешно выполнять задачи, решать проблемы, взаимодействовать с другими людьми. Это качество может быть определено как экономическая компетенция.</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 xml:space="preserve">Исходя из </w:t>
      </w:r>
      <w:proofErr w:type="gramStart"/>
      <w:r w:rsidRPr="009D3632">
        <w:rPr>
          <w:color w:val="000000"/>
          <w:sz w:val="28"/>
          <w:szCs w:val="28"/>
        </w:rPr>
        <w:t>вышеизложенного</w:t>
      </w:r>
      <w:proofErr w:type="gramEnd"/>
      <w:r w:rsidR="008717FA">
        <w:rPr>
          <w:color w:val="000000"/>
          <w:sz w:val="28"/>
          <w:szCs w:val="28"/>
        </w:rPr>
        <w:t>,</w:t>
      </w:r>
      <w:r w:rsidRPr="009D3632">
        <w:rPr>
          <w:color w:val="000000"/>
          <w:sz w:val="28"/>
          <w:szCs w:val="28"/>
        </w:rPr>
        <w:t xml:space="preserve"> можно определить основные концептуальные идеи:</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 </w:t>
      </w:r>
      <w:r w:rsidRPr="009D3632">
        <w:rPr>
          <w:color w:val="000000"/>
          <w:sz w:val="28"/>
          <w:szCs w:val="28"/>
        </w:rPr>
        <w:t xml:space="preserve">в условиях современных рыночных преобразований повышение качества образования учащихся </w:t>
      </w:r>
      <w:r w:rsidR="002F20C3">
        <w:rPr>
          <w:color w:val="000000"/>
          <w:sz w:val="28"/>
          <w:szCs w:val="28"/>
        </w:rPr>
        <w:t>связано с формированием их</w:t>
      </w:r>
      <w:r w:rsidRPr="009D3632">
        <w:rPr>
          <w:color w:val="000000"/>
          <w:sz w:val="28"/>
          <w:szCs w:val="28"/>
        </w:rPr>
        <w:t xml:space="preserve"> экономической к</w:t>
      </w:r>
      <w:r w:rsidR="002F20C3">
        <w:rPr>
          <w:color w:val="000000"/>
          <w:sz w:val="28"/>
          <w:szCs w:val="28"/>
        </w:rPr>
        <w:t>омпетентности, синтезирующе</w:t>
      </w:r>
      <w:r w:rsidRPr="009D3632">
        <w:rPr>
          <w:color w:val="000000"/>
          <w:sz w:val="28"/>
          <w:szCs w:val="28"/>
        </w:rPr>
        <w:t>й когнитивный, предметно-практический и личностный опыт старшеклассника;</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 </w:t>
      </w:r>
      <w:r w:rsidRPr="009D3632">
        <w:rPr>
          <w:color w:val="000000"/>
          <w:sz w:val="28"/>
          <w:szCs w:val="28"/>
        </w:rPr>
        <w:t xml:space="preserve">формирование экономической компетентности учащихся старших классов должно основаться на системном, ценностном и </w:t>
      </w:r>
      <w:proofErr w:type="spellStart"/>
      <w:r w:rsidRPr="009D3632">
        <w:rPr>
          <w:color w:val="000000"/>
          <w:sz w:val="28"/>
          <w:szCs w:val="28"/>
        </w:rPr>
        <w:t>личностно-деятельностном</w:t>
      </w:r>
      <w:proofErr w:type="spellEnd"/>
      <w:r w:rsidRPr="009D3632">
        <w:rPr>
          <w:color w:val="000000"/>
          <w:sz w:val="28"/>
          <w:szCs w:val="28"/>
        </w:rPr>
        <w:t xml:space="preserve"> подходах;</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w:t>
      </w:r>
      <w:r w:rsidRPr="009D3632">
        <w:rPr>
          <w:color w:val="000000"/>
          <w:sz w:val="28"/>
          <w:szCs w:val="28"/>
        </w:rPr>
        <w:t xml:space="preserve"> формирование экономической компетентности старшеклассника является сложной системой, где в качестве главного компонента выступает взаимодействие учителей и учащихся при выборе содержания, форм, методов, средств его организации</w:t>
      </w:r>
      <w:r w:rsidR="0044728E" w:rsidRPr="0044728E">
        <w:rPr>
          <w:color w:val="000000"/>
          <w:sz w:val="28"/>
          <w:szCs w:val="28"/>
        </w:rPr>
        <w:t xml:space="preserve"> [6</w:t>
      </w:r>
      <w:r w:rsidR="00800035">
        <w:rPr>
          <w:color w:val="000000"/>
          <w:sz w:val="28"/>
          <w:szCs w:val="28"/>
        </w:rPr>
        <w:t xml:space="preserve">, </w:t>
      </w:r>
      <w:r w:rsidR="007E66E9">
        <w:rPr>
          <w:color w:val="000000"/>
          <w:sz w:val="28"/>
          <w:szCs w:val="28"/>
        </w:rPr>
        <w:t>с. 43</w:t>
      </w:r>
      <w:r w:rsidR="0044728E" w:rsidRPr="0044728E">
        <w:rPr>
          <w:color w:val="000000"/>
          <w:sz w:val="28"/>
          <w:szCs w:val="28"/>
        </w:rPr>
        <w:t>]</w:t>
      </w:r>
      <w:r w:rsidRPr="009D3632">
        <w:rPr>
          <w:color w:val="000000"/>
          <w:sz w:val="28"/>
          <w:szCs w:val="28"/>
        </w:rPr>
        <w:t>.</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Эффективность формирования экономическо</w:t>
      </w:r>
      <w:r w:rsidR="002F20C3">
        <w:rPr>
          <w:color w:val="000000"/>
          <w:sz w:val="28"/>
          <w:szCs w:val="28"/>
        </w:rPr>
        <w:t>й компетентности старшеклассников</w:t>
      </w:r>
      <w:r w:rsidRPr="009D3632">
        <w:rPr>
          <w:color w:val="000000"/>
          <w:sz w:val="28"/>
          <w:szCs w:val="28"/>
        </w:rPr>
        <w:t xml:space="preserve"> в процессе социально-экономического образования зависит от ряда условий, базисными из которых явл</w:t>
      </w:r>
      <w:r w:rsidR="002F20C3">
        <w:rPr>
          <w:color w:val="000000"/>
          <w:sz w:val="28"/>
          <w:szCs w:val="28"/>
        </w:rPr>
        <w:t>яется сама специфика</w:t>
      </w:r>
      <w:r w:rsidRPr="009D3632">
        <w:rPr>
          <w:color w:val="000000"/>
          <w:sz w:val="28"/>
          <w:szCs w:val="28"/>
        </w:rPr>
        <w:t xml:space="preserve"> образования и психологические особенности данного возраста обучающихся. Названные условия послужили от</w:t>
      </w:r>
      <w:r w:rsidR="002F20C3">
        <w:rPr>
          <w:color w:val="000000"/>
          <w:sz w:val="28"/>
          <w:szCs w:val="28"/>
        </w:rPr>
        <w:t>п</w:t>
      </w:r>
      <w:r w:rsidRPr="009D3632">
        <w:rPr>
          <w:color w:val="000000"/>
          <w:sz w:val="28"/>
          <w:szCs w:val="28"/>
        </w:rPr>
        <w:t>равным моментом поиска педагогических условий формирования экономической компетенции старшеклассников, которыми выступают:</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w:t>
      </w:r>
      <w:r w:rsidR="007E66E9">
        <w:rPr>
          <w:color w:val="000000"/>
          <w:sz w:val="28"/>
          <w:szCs w:val="28"/>
        </w:rPr>
        <w:t> </w:t>
      </w:r>
      <w:r w:rsidRPr="009D3632">
        <w:rPr>
          <w:color w:val="000000"/>
          <w:sz w:val="28"/>
          <w:szCs w:val="28"/>
        </w:rPr>
        <w:t>создание в школе информационно-образовательной среды экономической направленности на основе ценностных ориентаций старшеклассников, способствующей приобщению их к экономической деятельности.</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 </w:t>
      </w:r>
      <w:r w:rsidRPr="009D3632">
        <w:rPr>
          <w:color w:val="000000"/>
          <w:sz w:val="28"/>
          <w:szCs w:val="28"/>
        </w:rPr>
        <w:t>введение элективных курсов в учебный процесс, направленных на вырабатывание устойчивых представлений о процессах, связанных с экономич</w:t>
      </w:r>
      <w:r w:rsidR="002F20C3">
        <w:rPr>
          <w:color w:val="000000"/>
          <w:sz w:val="28"/>
          <w:szCs w:val="28"/>
        </w:rPr>
        <w:t>еской деятельностью</w:t>
      </w:r>
      <w:r w:rsidRPr="009D3632">
        <w:rPr>
          <w:color w:val="000000"/>
          <w:sz w:val="28"/>
          <w:szCs w:val="28"/>
        </w:rPr>
        <w:t>;</w:t>
      </w:r>
    </w:p>
    <w:p w:rsidR="008155B7" w:rsidRPr="009D3632" w:rsidRDefault="008155B7" w:rsidP="008155B7">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 xml:space="preserve">– </w:t>
      </w:r>
      <w:r w:rsidRPr="009D3632">
        <w:rPr>
          <w:color w:val="000000"/>
          <w:sz w:val="28"/>
          <w:szCs w:val="28"/>
        </w:rPr>
        <w:t>организация проектной деятельности учащихся, способствующей приобретению практических навыков в экономической деятельности.</w:t>
      </w:r>
    </w:p>
    <w:p w:rsidR="002F20C3" w:rsidRDefault="008155B7" w:rsidP="002F20C3">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Информационно-образовательная среда экономической направленности на основе ценностных ориентаций старшеклассников создается как ответ на запросы и потребности общества, учащихся, родителей. Имеет большое значение для учащихся, когда она становится субъектной, личностно значимой средой, пространством, где обучающиеся могут реализовать право в профессиональном самоопределении, выборе направления в учебно-исследовательской и проектной деятельности, уровня сложности изучаемого предмета, что дает возможность учащимся наиболее полно реализовать себя в познавательно</w:t>
      </w:r>
      <w:r w:rsidR="002F20C3">
        <w:rPr>
          <w:color w:val="000000"/>
          <w:sz w:val="28"/>
          <w:szCs w:val="28"/>
        </w:rPr>
        <w:t>й и экономической деятельности.</w:t>
      </w:r>
    </w:p>
    <w:p w:rsidR="002F20C3" w:rsidRDefault="008155B7" w:rsidP="002F20C3">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В целом можно утверждать, что в рамках информационно-образовательной среды экономической направленности на основе ценностных ориентаций старшеклассников</w:t>
      </w:r>
      <w:r w:rsidR="002F20C3">
        <w:rPr>
          <w:color w:val="000000"/>
          <w:sz w:val="28"/>
          <w:szCs w:val="28"/>
        </w:rPr>
        <w:t>,</w:t>
      </w:r>
      <w:r w:rsidRPr="009D3632">
        <w:rPr>
          <w:color w:val="000000"/>
          <w:sz w:val="28"/>
          <w:szCs w:val="28"/>
        </w:rPr>
        <w:t xml:space="preserve"> возможно:</w:t>
      </w:r>
    </w:p>
    <w:p w:rsidR="002F20C3" w:rsidRDefault="002F20C3" w:rsidP="002F20C3">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w:t>
      </w:r>
      <w:r w:rsidR="007E66E9">
        <w:rPr>
          <w:rStyle w:val="c0"/>
          <w:sz w:val="28"/>
          <w:szCs w:val="28"/>
        </w:rPr>
        <w:t> </w:t>
      </w:r>
      <w:r w:rsidR="008155B7" w:rsidRPr="009D3632">
        <w:rPr>
          <w:color w:val="000000"/>
          <w:sz w:val="28"/>
          <w:szCs w:val="28"/>
        </w:rPr>
        <w:t xml:space="preserve">постоянное расширение познавательного диапазона экономических представлений и знаний ученика с опорой на его интерес </w:t>
      </w:r>
      <w:r>
        <w:rPr>
          <w:color w:val="000000"/>
          <w:sz w:val="28"/>
          <w:szCs w:val="28"/>
        </w:rPr>
        <w:t>к экономической деятельности;</w:t>
      </w:r>
    </w:p>
    <w:p w:rsidR="002F20C3" w:rsidRDefault="002F20C3" w:rsidP="002F20C3">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w:t>
      </w:r>
      <w:r w:rsidR="007E66E9">
        <w:rPr>
          <w:rStyle w:val="c0"/>
          <w:sz w:val="28"/>
          <w:szCs w:val="28"/>
        </w:rPr>
        <w:t> </w:t>
      </w:r>
      <w:r w:rsidR="008155B7" w:rsidRPr="009D3632">
        <w:rPr>
          <w:color w:val="000000"/>
          <w:sz w:val="28"/>
          <w:szCs w:val="28"/>
        </w:rPr>
        <w:t>формирование системы знаний в ключевых</w:t>
      </w:r>
      <w:r>
        <w:rPr>
          <w:color w:val="000000"/>
          <w:sz w:val="28"/>
          <w:szCs w:val="28"/>
        </w:rPr>
        <w:t xml:space="preserve"> областях прикладной экономики;</w:t>
      </w:r>
    </w:p>
    <w:p w:rsidR="002F20C3" w:rsidRDefault="002F20C3" w:rsidP="002F20C3">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w:t>
      </w:r>
      <w:r w:rsidR="007E66E9">
        <w:rPr>
          <w:rStyle w:val="c0"/>
          <w:sz w:val="28"/>
          <w:szCs w:val="28"/>
        </w:rPr>
        <w:t> </w:t>
      </w:r>
      <w:r w:rsidR="008155B7" w:rsidRPr="009D3632">
        <w:rPr>
          <w:color w:val="000000"/>
          <w:sz w:val="28"/>
          <w:szCs w:val="28"/>
        </w:rPr>
        <w:t>обеспечение взаимосвязи и взаимообусловленности компоненто</w:t>
      </w:r>
      <w:r>
        <w:rPr>
          <w:color w:val="000000"/>
          <w:sz w:val="28"/>
          <w:szCs w:val="28"/>
        </w:rPr>
        <w:t>в экономической компетентности;</w:t>
      </w:r>
    </w:p>
    <w:p w:rsidR="002F20C3" w:rsidRDefault="002F20C3" w:rsidP="002F20C3">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w:t>
      </w:r>
      <w:r w:rsidR="007E66E9">
        <w:rPr>
          <w:rStyle w:val="c0"/>
          <w:sz w:val="28"/>
          <w:szCs w:val="28"/>
        </w:rPr>
        <w:t> </w:t>
      </w:r>
      <w:r w:rsidR="008155B7" w:rsidRPr="009D3632">
        <w:rPr>
          <w:color w:val="000000"/>
          <w:sz w:val="28"/>
          <w:szCs w:val="28"/>
        </w:rPr>
        <w:t xml:space="preserve">включение обучающихся в экономическую деятельность, направленную на раскрытие возможностей образования в профессиональном самоопределении учащихся и дальнейшее их </w:t>
      </w:r>
      <w:proofErr w:type="gramStart"/>
      <w:r w:rsidR="008155B7" w:rsidRPr="009D3632">
        <w:rPr>
          <w:color w:val="000000"/>
          <w:sz w:val="28"/>
          <w:szCs w:val="28"/>
        </w:rPr>
        <w:t>обучение по</w:t>
      </w:r>
      <w:proofErr w:type="gramEnd"/>
      <w:r w:rsidR="008155B7" w:rsidRPr="009D3632">
        <w:rPr>
          <w:color w:val="000000"/>
          <w:sz w:val="28"/>
          <w:szCs w:val="28"/>
        </w:rPr>
        <w:t xml:space="preserve"> экономическому профилю</w:t>
      </w:r>
      <w:r>
        <w:rPr>
          <w:color w:val="000000"/>
          <w:sz w:val="28"/>
          <w:szCs w:val="28"/>
        </w:rPr>
        <w:t>,</w:t>
      </w:r>
      <w:r w:rsidR="008155B7" w:rsidRPr="009D3632">
        <w:rPr>
          <w:color w:val="000000"/>
          <w:sz w:val="28"/>
          <w:szCs w:val="28"/>
        </w:rPr>
        <w:t xml:space="preserve"> либо их участи</w:t>
      </w:r>
      <w:r>
        <w:rPr>
          <w:color w:val="000000"/>
          <w:sz w:val="28"/>
          <w:szCs w:val="28"/>
        </w:rPr>
        <w:t>е в экономической деятельности;</w:t>
      </w:r>
    </w:p>
    <w:p w:rsidR="008155B7" w:rsidRPr="009D3632" w:rsidRDefault="002F20C3" w:rsidP="002F20C3">
      <w:pPr>
        <w:pStyle w:val="a3"/>
        <w:shd w:val="clear" w:color="auto" w:fill="FFFFFF"/>
        <w:spacing w:before="0" w:beforeAutospacing="0" w:after="0" w:afterAutospacing="0" w:line="360" w:lineRule="auto"/>
        <w:ind w:firstLine="709"/>
        <w:jc w:val="both"/>
        <w:rPr>
          <w:color w:val="000000"/>
          <w:sz w:val="28"/>
          <w:szCs w:val="28"/>
        </w:rPr>
      </w:pPr>
      <w:r w:rsidRPr="009D3632">
        <w:rPr>
          <w:rStyle w:val="c0"/>
          <w:sz w:val="28"/>
          <w:szCs w:val="28"/>
        </w:rPr>
        <w:t>–</w:t>
      </w:r>
      <w:r w:rsidR="007E66E9">
        <w:rPr>
          <w:rStyle w:val="c0"/>
          <w:sz w:val="28"/>
          <w:szCs w:val="28"/>
        </w:rPr>
        <w:t> </w:t>
      </w:r>
      <w:r>
        <w:rPr>
          <w:color w:val="000000"/>
          <w:sz w:val="28"/>
          <w:szCs w:val="28"/>
        </w:rPr>
        <w:t>организация</w:t>
      </w:r>
      <w:r w:rsidR="008155B7" w:rsidRPr="009D3632">
        <w:rPr>
          <w:color w:val="000000"/>
          <w:sz w:val="28"/>
          <w:szCs w:val="28"/>
        </w:rPr>
        <w:t xml:space="preserve"> постоянного общения и взаимодействия детей и взрослых на уровне их совместной экономической деятельности</w:t>
      </w:r>
      <w:r w:rsidR="0044728E" w:rsidRPr="0044728E">
        <w:rPr>
          <w:color w:val="000000"/>
          <w:sz w:val="28"/>
          <w:szCs w:val="28"/>
        </w:rPr>
        <w:t xml:space="preserve"> [25</w:t>
      </w:r>
      <w:r w:rsidR="00800035">
        <w:rPr>
          <w:color w:val="000000"/>
          <w:sz w:val="28"/>
          <w:szCs w:val="28"/>
        </w:rPr>
        <w:t xml:space="preserve">, </w:t>
      </w:r>
      <w:r w:rsidR="007E66E9">
        <w:rPr>
          <w:color w:val="000000"/>
          <w:sz w:val="28"/>
          <w:szCs w:val="28"/>
        </w:rPr>
        <w:t>с. 101</w:t>
      </w:r>
      <w:r w:rsidR="0044728E" w:rsidRPr="0044728E">
        <w:rPr>
          <w:color w:val="000000"/>
          <w:sz w:val="28"/>
          <w:szCs w:val="28"/>
        </w:rPr>
        <w:t>]</w:t>
      </w:r>
      <w:r w:rsidR="008155B7" w:rsidRPr="009D3632">
        <w:rPr>
          <w:color w:val="000000"/>
          <w:sz w:val="28"/>
          <w:szCs w:val="28"/>
        </w:rPr>
        <w:t>.</w:t>
      </w:r>
    </w:p>
    <w:p w:rsidR="008155B7" w:rsidRPr="00347564" w:rsidRDefault="008155B7" w:rsidP="00347564">
      <w:pPr>
        <w:pStyle w:val="a3"/>
        <w:shd w:val="clear" w:color="auto" w:fill="FFFFFF"/>
        <w:spacing w:before="0" w:beforeAutospacing="0" w:after="0" w:afterAutospacing="0" w:line="360" w:lineRule="auto"/>
        <w:ind w:firstLine="709"/>
        <w:jc w:val="both"/>
        <w:rPr>
          <w:color w:val="000000"/>
          <w:sz w:val="28"/>
          <w:szCs w:val="28"/>
        </w:rPr>
      </w:pPr>
      <w:r w:rsidRPr="009D3632">
        <w:rPr>
          <w:color w:val="000000"/>
          <w:sz w:val="28"/>
          <w:szCs w:val="28"/>
        </w:rPr>
        <w:t xml:space="preserve">Проектная деятельность старших школьников формирует </w:t>
      </w:r>
      <w:proofErr w:type="spellStart"/>
      <w:proofErr w:type="gramStart"/>
      <w:r w:rsidRPr="009D3632">
        <w:rPr>
          <w:color w:val="000000"/>
          <w:sz w:val="28"/>
          <w:szCs w:val="28"/>
        </w:rPr>
        <w:t>субъект-субъектные</w:t>
      </w:r>
      <w:proofErr w:type="spellEnd"/>
      <w:proofErr w:type="gramEnd"/>
      <w:r w:rsidRPr="009D3632">
        <w:rPr>
          <w:color w:val="000000"/>
          <w:sz w:val="28"/>
          <w:szCs w:val="28"/>
        </w:rPr>
        <w:t xml:space="preserve"> отношения и способствует формированию наиболее значимых экономических качеств личности старшеклассника. В процессе выполнения проектных заданий, учащиеся оказываются в ситуации выбора, требующего определенной </w:t>
      </w:r>
      <w:proofErr w:type="spellStart"/>
      <w:r w:rsidRPr="009D3632">
        <w:rPr>
          <w:color w:val="000000"/>
          <w:sz w:val="28"/>
          <w:szCs w:val="28"/>
        </w:rPr>
        <w:t>сформированности</w:t>
      </w:r>
      <w:proofErr w:type="spellEnd"/>
      <w:r w:rsidRPr="009D3632">
        <w:rPr>
          <w:color w:val="000000"/>
          <w:sz w:val="28"/>
          <w:szCs w:val="28"/>
        </w:rPr>
        <w:t xml:space="preserve"> экономической компетентности. Процесс защиты собственного продукта проектной деятельности (отчета, бизнес-плана, исследовательского проекта) позволяет «включиться» нравственной рефлексии, обостряющей эмоциональное восприятие, преодолевающей отстраненность, усиливающей практическую значимость изучаемого, проработанного материала, что заставляет школьников стремиться к большей объективности и в оценке продуктов других обучающихся и поступков людей.</w:t>
      </w:r>
    </w:p>
    <w:p w:rsidR="008155B7" w:rsidRPr="009D3632" w:rsidRDefault="008155B7" w:rsidP="008155B7">
      <w:pPr>
        <w:spacing w:after="0" w:line="360" w:lineRule="auto"/>
        <w:ind w:firstLine="709"/>
        <w:jc w:val="both"/>
        <w:rPr>
          <w:rFonts w:ascii="Times New Roman" w:hAnsi="Times New Roman" w:cs="Times New Roman"/>
          <w:sz w:val="28"/>
          <w:szCs w:val="28"/>
        </w:rPr>
      </w:pPr>
    </w:p>
    <w:p w:rsidR="00BF4373" w:rsidRPr="00163AE2" w:rsidRDefault="00BF4373" w:rsidP="00163AE2">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Cs/>
          <w:color w:val="000000"/>
          <w:sz w:val="28"/>
          <w:szCs w:val="28"/>
          <w:shd w:val="clear" w:color="auto" w:fill="FFFFFF"/>
        </w:rPr>
        <w:t xml:space="preserve">1.3 </w:t>
      </w:r>
      <w:r w:rsidR="0083768E" w:rsidRPr="00BF4373">
        <w:rPr>
          <w:rFonts w:ascii="Times New Roman" w:hAnsi="Times New Roman" w:cs="Times New Roman"/>
          <w:bCs/>
          <w:color w:val="000000"/>
          <w:sz w:val="28"/>
          <w:szCs w:val="28"/>
          <w:shd w:val="clear" w:color="auto" w:fill="FFFFFF"/>
        </w:rPr>
        <w:t xml:space="preserve">Использование </w:t>
      </w:r>
      <w:r w:rsidR="0083768E" w:rsidRPr="00BF4373">
        <w:rPr>
          <w:rFonts w:ascii="Times New Roman" w:hAnsi="Times New Roman" w:cs="Times New Roman"/>
          <w:bCs/>
          <w:sz w:val="28"/>
          <w:szCs w:val="28"/>
          <w:shd w:val="clear" w:color="auto" w:fill="FFFFFF"/>
        </w:rPr>
        <w:t xml:space="preserve">на уроках </w:t>
      </w:r>
      <w:proofErr w:type="spellStart"/>
      <w:r w:rsidR="0083768E" w:rsidRPr="00BF4373">
        <w:rPr>
          <w:rFonts w:ascii="Times New Roman" w:hAnsi="Times New Roman" w:cs="Times New Roman"/>
          <w:bCs/>
          <w:sz w:val="28"/>
          <w:szCs w:val="28"/>
          <w:shd w:val="clear" w:color="auto" w:fill="FFFFFF"/>
        </w:rPr>
        <w:t>экономики</w:t>
      </w:r>
      <w:hyperlink r:id="rId10" w:history="1">
        <w:r w:rsidR="00163AE2">
          <w:rPr>
            <w:rFonts w:ascii="Times New Roman" w:eastAsia="Times New Roman" w:hAnsi="Times New Roman" w:cs="Times New Roman"/>
            <w:sz w:val="28"/>
            <w:szCs w:val="28"/>
          </w:rPr>
          <w:t>современных</w:t>
        </w:r>
        <w:proofErr w:type="spellEnd"/>
        <w:r w:rsidR="00163AE2">
          <w:rPr>
            <w:rFonts w:ascii="Times New Roman" w:eastAsia="Times New Roman" w:hAnsi="Times New Roman" w:cs="Times New Roman"/>
            <w:sz w:val="28"/>
            <w:szCs w:val="28"/>
          </w:rPr>
          <w:t xml:space="preserve"> образовательных </w:t>
        </w:r>
        <w:r w:rsidR="00163AE2" w:rsidRPr="00BF4373">
          <w:rPr>
            <w:rFonts w:ascii="Times New Roman" w:eastAsia="Times New Roman" w:hAnsi="Times New Roman" w:cs="Times New Roman"/>
            <w:sz w:val="28"/>
            <w:szCs w:val="28"/>
          </w:rPr>
          <w:t>технологи</w:t>
        </w:r>
        <w:r w:rsidR="00163AE2">
          <w:rPr>
            <w:rFonts w:ascii="Times New Roman" w:eastAsia="Times New Roman" w:hAnsi="Times New Roman" w:cs="Times New Roman"/>
            <w:sz w:val="28"/>
            <w:szCs w:val="28"/>
          </w:rPr>
          <w:t>й</w:t>
        </w:r>
      </w:hyperlink>
      <w:r w:rsidR="0083768E" w:rsidRPr="00BF4373">
        <w:rPr>
          <w:rFonts w:ascii="Times New Roman" w:hAnsi="Times New Roman" w:cs="Times New Roman"/>
          <w:bCs/>
          <w:color w:val="000000"/>
          <w:sz w:val="28"/>
          <w:szCs w:val="28"/>
          <w:shd w:val="clear" w:color="auto" w:fill="FFFFFF"/>
        </w:rPr>
        <w:t xml:space="preserve">, </w:t>
      </w:r>
      <w:r w:rsidR="0083768E">
        <w:rPr>
          <w:rFonts w:ascii="Times New Roman" w:hAnsi="Times New Roman" w:cs="Times New Roman"/>
          <w:bCs/>
          <w:color w:val="000000"/>
          <w:sz w:val="28"/>
          <w:szCs w:val="28"/>
          <w:shd w:val="clear" w:color="auto" w:fill="FFFFFF"/>
        </w:rPr>
        <w:t>формирующих</w:t>
      </w:r>
      <w:r w:rsidR="0083768E">
        <w:rPr>
          <w:rFonts w:ascii="Times New Roman" w:hAnsi="Times New Roman" w:cs="Times New Roman"/>
          <w:bCs/>
          <w:sz w:val="28"/>
          <w:szCs w:val="28"/>
          <w:shd w:val="clear" w:color="auto" w:fill="FFFFFF"/>
        </w:rPr>
        <w:t xml:space="preserve"> экономические компетенции</w:t>
      </w:r>
    </w:p>
    <w:p w:rsidR="00BF4373" w:rsidRPr="00BF4373" w:rsidRDefault="00BF4373" w:rsidP="00BF4373">
      <w:pPr>
        <w:spacing w:after="0" w:line="360" w:lineRule="auto"/>
        <w:ind w:firstLine="709"/>
        <w:jc w:val="both"/>
        <w:rPr>
          <w:rFonts w:ascii="Times New Roman" w:hAnsi="Times New Roman" w:cs="Times New Roman"/>
          <w:bCs/>
          <w:sz w:val="28"/>
          <w:szCs w:val="28"/>
          <w:shd w:val="clear" w:color="auto" w:fill="FFFFFF"/>
        </w:rPr>
      </w:pP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Ориентация на новые цели образования – компетенции – требует не только изменения содержания изучаемых предметов, но и методов и форм организации образовательного процесса, активизацию деятельности обучающихся в ходе занятия, приближения изучаемых тем к реальной жизни и поисков путей решения возникающих проблем.  </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В условиях развивающего обучения необходимо обеспечить максимальную активность самого учащегося в процессе формирования </w:t>
      </w:r>
      <w:r w:rsidR="002F20C3">
        <w:rPr>
          <w:rFonts w:ascii="Times New Roman" w:eastAsia="Times New Roman" w:hAnsi="Times New Roman" w:cs="Times New Roman"/>
          <w:sz w:val="28"/>
          <w:szCs w:val="28"/>
        </w:rPr>
        <w:t>экономических</w:t>
      </w:r>
      <w:r w:rsidRPr="00BF4373">
        <w:rPr>
          <w:rFonts w:ascii="Times New Roman" w:eastAsia="Times New Roman" w:hAnsi="Times New Roman" w:cs="Times New Roman"/>
          <w:sz w:val="28"/>
          <w:szCs w:val="28"/>
        </w:rPr>
        <w:t xml:space="preserve"> компетенций, так как последние формируются лишь в опыте собственной деятельности. В соответствии с этим многие исследователи связывают инновации в образовании с интерактивными методами обучения, под которыми понимаются «… все виды деятельности, которые требуют творческого подхода к материалу и обеспечивают условия для раскрытия каждого ученика»</w:t>
      </w:r>
      <w:r w:rsidR="0044728E" w:rsidRPr="0044728E">
        <w:rPr>
          <w:rFonts w:ascii="Times New Roman" w:eastAsia="Times New Roman" w:hAnsi="Times New Roman" w:cs="Times New Roman"/>
          <w:sz w:val="28"/>
          <w:szCs w:val="28"/>
        </w:rPr>
        <w:t xml:space="preserve"> [22</w:t>
      </w:r>
      <w:r w:rsidR="00800035">
        <w:rPr>
          <w:rFonts w:ascii="Times New Roman" w:eastAsia="Times New Roman" w:hAnsi="Times New Roman" w:cs="Times New Roman"/>
          <w:sz w:val="28"/>
          <w:szCs w:val="28"/>
        </w:rPr>
        <w:t xml:space="preserve">, </w:t>
      </w:r>
      <w:r w:rsidR="00613D03">
        <w:rPr>
          <w:rFonts w:ascii="Times New Roman" w:eastAsia="Times New Roman" w:hAnsi="Times New Roman" w:cs="Times New Roman"/>
          <w:sz w:val="28"/>
          <w:szCs w:val="28"/>
        </w:rPr>
        <w:t>с. 73</w:t>
      </w:r>
      <w:r w:rsidR="0044728E" w:rsidRPr="0044728E">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Для реализации познавательной и творческой активности школьника в учебном процессе </w:t>
      </w:r>
      <w:proofErr w:type="spellStart"/>
      <w:r w:rsidRPr="00BF4373">
        <w:rPr>
          <w:rFonts w:ascii="Times New Roman" w:eastAsia="Times New Roman" w:hAnsi="Times New Roman" w:cs="Times New Roman"/>
          <w:sz w:val="28"/>
          <w:szCs w:val="28"/>
        </w:rPr>
        <w:t>используются</w:t>
      </w:r>
      <w:hyperlink r:id="rId11" w:history="1">
        <w:r w:rsidRPr="00BF4373">
          <w:rPr>
            <w:rFonts w:ascii="Times New Roman" w:eastAsia="Times New Roman" w:hAnsi="Times New Roman" w:cs="Times New Roman"/>
            <w:sz w:val="28"/>
            <w:szCs w:val="28"/>
          </w:rPr>
          <w:t>современные</w:t>
        </w:r>
        <w:proofErr w:type="spellEnd"/>
        <w:r w:rsidRPr="00BF4373">
          <w:rPr>
            <w:rFonts w:ascii="Times New Roman" w:eastAsia="Times New Roman" w:hAnsi="Times New Roman" w:cs="Times New Roman"/>
            <w:sz w:val="28"/>
            <w:szCs w:val="28"/>
          </w:rPr>
          <w:t xml:space="preserve"> образовательные технологии</w:t>
        </w:r>
      </w:hyperlink>
      <w:r w:rsidRPr="00BF4373">
        <w:rPr>
          <w:rFonts w:ascii="Times New Roman" w:eastAsia="Times New Roman" w:hAnsi="Times New Roman" w:cs="Times New Roman"/>
          <w:sz w:val="28"/>
          <w:szCs w:val="28"/>
        </w:rPr>
        <w:t>.</w:t>
      </w:r>
    </w:p>
    <w:p w:rsidR="00BF4373" w:rsidRPr="00BF4373" w:rsidRDefault="008D497F" w:rsidP="00BF4373">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Личностно-</w:t>
      </w:r>
      <w:r w:rsidR="00BF4373" w:rsidRPr="00BF4373">
        <w:rPr>
          <w:rFonts w:ascii="Times New Roman" w:eastAsia="Times New Roman" w:hAnsi="Times New Roman" w:cs="Times New Roman"/>
          <w:bCs/>
          <w:sz w:val="28"/>
          <w:szCs w:val="28"/>
        </w:rPr>
        <w:t xml:space="preserve">ориентированные </w:t>
      </w:r>
      <w:proofErr w:type="spellStart"/>
      <w:r w:rsidR="00BF4373" w:rsidRPr="00BF4373">
        <w:rPr>
          <w:rFonts w:ascii="Times New Roman" w:eastAsia="Times New Roman" w:hAnsi="Times New Roman" w:cs="Times New Roman"/>
          <w:bCs/>
          <w:sz w:val="28"/>
          <w:szCs w:val="28"/>
        </w:rPr>
        <w:t>технологии</w:t>
      </w:r>
      <w:r w:rsidR="00BF4373" w:rsidRPr="00BF4373">
        <w:rPr>
          <w:rFonts w:ascii="Times New Roman" w:eastAsia="Times New Roman" w:hAnsi="Times New Roman" w:cs="Times New Roman"/>
          <w:sz w:val="28"/>
          <w:szCs w:val="28"/>
        </w:rPr>
        <w:t>ставят</w:t>
      </w:r>
      <w:proofErr w:type="spellEnd"/>
      <w:r w:rsidR="00BF4373" w:rsidRPr="00BF4373">
        <w:rPr>
          <w:rFonts w:ascii="Times New Roman" w:eastAsia="Times New Roman" w:hAnsi="Times New Roman" w:cs="Times New Roman"/>
          <w:sz w:val="28"/>
          <w:szCs w:val="28"/>
        </w:rPr>
        <w:t xml:space="preserve"> в центр всей школьной образовательной системы личность ребенка, обеспечение комфортных, бесконфликтных и безопасных условий ее развития, реализации ее природных потенциалов.</w:t>
      </w:r>
    </w:p>
    <w:p w:rsidR="00BF4373" w:rsidRPr="00BF4373" w:rsidRDefault="002F20C3" w:rsidP="006C4160">
      <w:pPr>
        <w:numPr>
          <w:ilvl w:val="0"/>
          <w:numId w:val="1"/>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384A15">
        <w:rPr>
          <w:rFonts w:ascii="Times New Roman" w:eastAsia="Times New Roman" w:hAnsi="Times New Roman" w:cs="Times New Roman"/>
          <w:bCs/>
          <w:color w:val="000000" w:themeColor="text1"/>
          <w:sz w:val="28"/>
          <w:szCs w:val="28"/>
        </w:rPr>
        <w:t xml:space="preserve">Проблемное обучение. </w:t>
      </w:r>
      <w:r w:rsidR="00BF4373" w:rsidRPr="00384A15">
        <w:rPr>
          <w:rFonts w:ascii="Times New Roman" w:eastAsia="Times New Roman" w:hAnsi="Times New Roman" w:cs="Times New Roman"/>
          <w:color w:val="000000" w:themeColor="text1"/>
          <w:sz w:val="28"/>
          <w:szCs w:val="28"/>
        </w:rPr>
        <w:t>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w:t>
      </w:r>
      <w:r w:rsidR="00BF4373" w:rsidRPr="00BF4373">
        <w:rPr>
          <w:rFonts w:ascii="Times New Roman" w:eastAsia="Times New Roman" w:hAnsi="Times New Roman" w:cs="Times New Roman"/>
          <w:sz w:val="28"/>
          <w:szCs w:val="28"/>
        </w:rPr>
        <w:t xml:space="preserve"> знаниями, умениями, навыками, развиваются мыслительные способности. </w:t>
      </w:r>
    </w:p>
    <w:p w:rsidR="00BF4373" w:rsidRPr="00BF4373" w:rsidRDefault="00BF4373" w:rsidP="00384A15">
      <w:pPr>
        <w:numPr>
          <w:ilvl w:val="0"/>
          <w:numId w:val="1"/>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bCs/>
          <w:sz w:val="28"/>
          <w:szCs w:val="28"/>
        </w:rPr>
        <w:t>Технология</w:t>
      </w:r>
      <w:r w:rsidR="002F20C3">
        <w:rPr>
          <w:rFonts w:ascii="Times New Roman" w:eastAsia="Times New Roman" w:hAnsi="Times New Roman" w:cs="Times New Roman"/>
          <w:bCs/>
          <w:sz w:val="28"/>
          <w:szCs w:val="28"/>
        </w:rPr>
        <w:t xml:space="preserve"> дифференцированного обучения. </w:t>
      </w:r>
      <w:r w:rsidRPr="00BF4373">
        <w:rPr>
          <w:rFonts w:ascii="Times New Roman" w:eastAsia="Times New Roman" w:hAnsi="Times New Roman" w:cs="Times New Roman"/>
          <w:sz w:val="28"/>
          <w:szCs w:val="28"/>
        </w:rPr>
        <w:t xml:space="preserve">Создаются </w:t>
      </w:r>
      <w:proofErr w:type="spellStart"/>
      <w:r w:rsidRPr="00BF4373">
        <w:rPr>
          <w:rFonts w:ascii="Times New Roman" w:eastAsia="Times New Roman" w:hAnsi="Times New Roman" w:cs="Times New Roman"/>
          <w:sz w:val="28"/>
          <w:szCs w:val="28"/>
        </w:rPr>
        <w:t>разноуровневые</w:t>
      </w:r>
      <w:proofErr w:type="spellEnd"/>
      <w:r w:rsidRPr="00BF4373">
        <w:rPr>
          <w:rFonts w:ascii="Times New Roman" w:eastAsia="Times New Roman" w:hAnsi="Times New Roman" w:cs="Times New Roman"/>
          <w:sz w:val="28"/>
          <w:szCs w:val="28"/>
        </w:rPr>
        <w:t xml:space="preserve"> задания, дидактический материал, различающийся по содержанию, объему, сложности, методам и приемам выполнения заданий, а также для диагностики результатов обучения. У учителя появляется возможность помогать </w:t>
      </w:r>
      <w:proofErr w:type="gramStart"/>
      <w:r w:rsidRPr="00BF4373">
        <w:rPr>
          <w:rFonts w:ascii="Times New Roman" w:eastAsia="Times New Roman" w:hAnsi="Times New Roman" w:cs="Times New Roman"/>
          <w:sz w:val="28"/>
          <w:szCs w:val="28"/>
        </w:rPr>
        <w:t>слабому</w:t>
      </w:r>
      <w:proofErr w:type="gramEnd"/>
      <w:r w:rsidRPr="00BF4373">
        <w:rPr>
          <w:rFonts w:ascii="Times New Roman" w:eastAsia="Times New Roman" w:hAnsi="Times New Roman" w:cs="Times New Roman"/>
          <w:sz w:val="28"/>
          <w:szCs w:val="28"/>
        </w:rPr>
        <w:t>,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w:t>
      </w:r>
      <w:r w:rsidR="00384A15">
        <w:rPr>
          <w:rFonts w:ascii="Times New Roman" w:eastAsia="Times New Roman" w:hAnsi="Times New Roman" w:cs="Times New Roman"/>
          <w:sz w:val="28"/>
          <w:szCs w:val="28"/>
        </w:rPr>
        <w:t>ь мотивации ученья.</w:t>
      </w:r>
    </w:p>
    <w:p w:rsidR="00BF4373" w:rsidRPr="00BF4373" w:rsidRDefault="002F20C3" w:rsidP="00384A15">
      <w:pPr>
        <w:numPr>
          <w:ilvl w:val="0"/>
          <w:numId w:val="1"/>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Проектные методы </w:t>
      </w:r>
      <w:proofErr w:type="spellStart"/>
      <w:r w:rsidR="00BF4373" w:rsidRPr="00BF4373">
        <w:rPr>
          <w:rFonts w:ascii="Times New Roman" w:eastAsia="Times New Roman" w:hAnsi="Times New Roman" w:cs="Times New Roman"/>
          <w:bCs/>
          <w:sz w:val="28"/>
          <w:szCs w:val="28"/>
        </w:rPr>
        <w:t>обучения</w:t>
      </w:r>
      <w:proofErr w:type="gramStart"/>
      <w:r w:rsidR="00BF4373" w:rsidRPr="00BF4373">
        <w:rPr>
          <w:rFonts w:ascii="Times New Roman" w:eastAsia="Times New Roman" w:hAnsi="Times New Roman" w:cs="Times New Roman"/>
          <w:bCs/>
          <w:sz w:val="28"/>
          <w:szCs w:val="28"/>
        </w:rPr>
        <w:t>.</w:t>
      </w:r>
      <w:r w:rsidR="00BF4373" w:rsidRPr="00BF4373">
        <w:rPr>
          <w:rFonts w:ascii="Times New Roman" w:eastAsia="Times New Roman" w:hAnsi="Times New Roman" w:cs="Times New Roman"/>
          <w:sz w:val="28"/>
          <w:szCs w:val="28"/>
        </w:rPr>
        <w:t>Р</w:t>
      </w:r>
      <w:proofErr w:type="gramEnd"/>
      <w:r w:rsidR="00BF4373" w:rsidRPr="00BF4373">
        <w:rPr>
          <w:rFonts w:ascii="Times New Roman" w:eastAsia="Times New Roman" w:hAnsi="Times New Roman" w:cs="Times New Roman"/>
          <w:sz w:val="28"/>
          <w:szCs w:val="28"/>
        </w:rPr>
        <w:t>абота</w:t>
      </w:r>
      <w:proofErr w:type="spellEnd"/>
      <w:r w:rsidR="00BF4373" w:rsidRPr="00BF4373">
        <w:rPr>
          <w:rFonts w:ascii="Times New Roman" w:eastAsia="Times New Roman" w:hAnsi="Times New Roman" w:cs="Times New Roman"/>
          <w:sz w:val="28"/>
          <w:szCs w:val="28"/>
        </w:rPr>
        <w:t xml:space="preserve"> по данной методике дает возможность развивать индивидуальные творческие способности учащихся, более осознанно подходить к профессиональному</w:t>
      </w:r>
      <w:r>
        <w:rPr>
          <w:rFonts w:ascii="Times New Roman" w:eastAsia="Times New Roman" w:hAnsi="Times New Roman" w:cs="Times New Roman"/>
          <w:sz w:val="28"/>
          <w:szCs w:val="28"/>
        </w:rPr>
        <w:t xml:space="preserve"> и социальному самоопределению. </w:t>
      </w:r>
      <w:r w:rsidR="00BF4373" w:rsidRPr="00BF4373">
        <w:rPr>
          <w:rFonts w:ascii="Times New Roman" w:eastAsia="Times New Roman" w:hAnsi="Times New Roman" w:cs="Times New Roman"/>
          <w:sz w:val="28"/>
          <w:szCs w:val="28"/>
        </w:rPr>
        <w:t>Проектная деятельность обучающихся среди современных педагогических технологий является наиболее адекватной поставленным ц</w:t>
      </w:r>
      <w:r>
        <w:rPr>
          <w:rFonts w:ascii="Times New Roman" w:eastAsia="Times New Roman" w:hAnsi="Times New Roman" w:cs="Times New Roman"/>
          <w:sz w:val="28"/>
          <w:szCs w:val="28"/>
        </w:rPr>
        <w:t xml:space="preserve">елям образования – формированию </w:t>
      </w:r>
      <w:r w:rsidR="00BF4373" w:rsidRPr="00BF4373">
        <w:rPr>
          <w:rFonts w:ascii="Times New Roman" w:eastAsia="Times New Roman" w:hAnsi="Times New Roman" w:cs="Times New Roman"/>
          <w:sz w:val="28"/>
          <w:szCs w:val="28"/>
        </w:rPr>
        <w:t xml:space="preserve">ключевых компетенций. Метод проектов можно рассматривать как одну из личностно ориентированных развивающих технологий, в </w:t>
      </w:r>
      <w:proofErr w:type="gramStart"/>
      <w:r w:rsidR="00BF4373" w:rsidRPr="00BF4373">
        <w:rPr>
          <w:rFonts w:ascii="Times New Roman" w:eastAsia="Times New Roman" w:hAnsi="Times New Roman" w:cs="Times New Roman"/>
          <w:sz w:val="28"/>
          <w:szCs w:val="28"/>
        </w:rPr>
        <w:t>основу</w:t>
      </w:r>
      <w:proofErr w:type="gramEnd"/>
      <w:r w:rsidR="00BF4373" w:rsidRPr="00BF4373">
        <w:rPr>
          <w:rFonts w:ascii="Times New Roman" w:eastAsia="Times New Roman" w:hAnsi="Times New Roman" w:cs="Times New Roman"/>
          <w:sz w:val="28"/>
          <w:szCs w:val="28"/>
        </w:rPr>
        <w:t xml:space="preserve"> которой положена идея развития познавательных навыков учащихся, творческой инициативы, умения самостоятельно мыслить, находить и решать проблемы, ориентироваться в информационном пространстве, умения прогнозировать и оценивать результаты собственной деятельности. </w:t>
      </w:r>
      <w:proofErr w:type="gramStart"/>
      <w:r w:rsidR="00BF4373" w:rsidRPr="00BF4373">
        <w:rPr>
          <w:rFonts w:ascii="Times New Roman" w:eastAsia="Times New Roman" w:hAnsi="Times New Roman" w:cs="Times New Roman"/>
          <w:sz w:val="28"/>
          <w:szCs w:val="28"/>
        </w:rPr>
        <w:t>Метод проектов всегда ориентирован на самостоятельную деятельность обучающихся – индивидуальную, парную, групповую, которую учащиеся выполняют в течение определенного отрезка времени.</w:t>
      </w:r>
      <w:proofErr w:type="gramEnd"/>
      <w:r w:rsidR="00BF4373" w:rsidRPr="00BF4373">
        <w:rPr>
          <w:rFonts w:ascii="Times New Roman" w:eastAsia="Times New Roman" w:hAnsi="Times New Roman" w:cs="Times New Roman"/>
          <w:sz w:val="28"/>
          <w:szCs w:val="28"/>
        </w:rPr>
        <w:t xml:space="preserve"> Этот метод применим при</w:t>
      </w:r>
      <w:r>
        <w:rPr>
          <w:rFonts w:ascii="Times New Roman" w:eastAsia="Times New Roman" w:hAnsi="Times New Roman" w:cs="Times New Roman"/>
          <w:sz w:val="28"/>
          <w:szCs w:val="28"/>
        </w:rPr>
        <w:t xml:space="preserve"> наличии действительно значимой </w:t>
      </w:r>
      <w:r w:rsidR="00BF4373" w:rsidRPr="00BF4373">
        <w:rPr>
          <w:rFonts w:ascii="Times New Roman" w:eastAsia="Times New Roman" w:hAnsi="Times New Roman" w:cs="Times New Roman"/>
          <w:sz w:val="28"/>
          <w:szCs w:val="28"/>
        </w:rPr>
        <w:t>проблем</w:t>
      </w:r>
      <w:proofErr w:type="gramStart"/>
      <w:r w:rsidR="00BF4373" w:rsidRPr="00BF4373">
        <w:rPr>
          <w:rFonts w:ascii="Times New Roman" w:eastAsia="Times New Roman" w:hAnsi="Times New Roman" w:cs="Times New Roman"/>
          <w:sz w:val="28"/>
          <w:szCs w:val="28"/>
        </w:rPr>
        <w:t>ы(</w:t>
      </w:r>
      <w:proofErr w:type="gramEnd"/>
      <w:r w:rsidR="00BF4373" w:rsidRPr="00BF4373">
        <w:rPr>
          <w:rFonts w:ascii="Times New Roman" w:eastAsia="Times New Roman" w:hAnsi="Times New Roman" w:cs="Times New Roman"/>
          <w:sz w:val="28"/>
          <w:szCs w:val="28"/>
        </w:rPr>
        <w:t>практической, научной, творческой, жизненной), для решения которой необходим исследовательский поиск. Выпускник образовательного учреждения в современных условиях для адаптации к изменчивым жизненным ситуациям, в том числе в профессиональной деятельности, должен обладать широтой знаний, умения их интегрировать и применять для объяснения окружающих его явлений. Все это подтверждает необходимость использовать в п</w:t>
      </w:r>
      <w:r w:rsidR="00F134AA">
        <w:rPr>
          <w:rFonts w:ascii="Times New Roman" w:eastAsia="Times New Roman" w:hAnsi="Times New Roman" w:cs="Times New Roman"/>
          <w:sz w:val="28"/>
          <w:szCs w:val="28"/>
        </w:rPr>
        <w:t xml:space="preserve">роектной деятельности, проектов практической </w:t>
      </w:r>
      <w:r w:rsidR="00BF4373" w:rsidRPr="00BF4373">
        <w:rPr>
          <w:rFonts w:ascii="Times New Roman" w:eastAsia="Times New Roman" w:hAnsi="Times New Roman" w:cs="Times New Roman"/>
          <w:sz w:val="28"/>
          <w:szCs w:val="28"/>
        </w:rPr>
        <w:t xml:space="preserve">направленности. </w:t>
      </w:r>
      <w:proofErr w:type="gramStart"/>
      <w:r w:rsidR="00BF4373" w:rsidRPr="00BF4373">
        <w:rPr>
          <w:rFonts w:ascii="Times New Roman" w:eastAsia="Times New Roman" w:hAnsi="Times New Roman" w:cs="Times New Roman"/>
          <w:sz w:val="28"/>
          <w:szCs w:val="28"/>
        </w:rPr>
        <w:t>Приобретенный обучающимися опыт практической деятельности может быть использован для решения проблем, возникающих в повседневной жизни, в быту, на производстве.</w:t>
      </w:r>
      <w:proofErr w:type="gramEnd"/>
      <w:r w:rsidR="00BF4373" w:rsidRPr="00BF4373">
        <w:rPr>
          <w:rFonts w:ascii="Times New Roman" w:eastAsia="Times New Roman" w:hAnsi="Times New Roman" w:cs="Times New Roman"/>
          <w:sz w:val="28"/>
          <w:szCs w:val="28"/>
        </w:rPr>
        <w:t xml:space="preserve"> Практико-ориентированные задания повышают эффективность образовательного процесса за счет повышения мотивация к освоению данной области познания, которая проявляется только в условиях</w:t>
      </w:r>
      <w:r w:rsidR="00F134AA">
        <w:rPr>
          <w:rFonts w:ascii="Times New Roman" w:eastAsia="Times New Roman" w:hAnsi="Times New Roman" w:cs="Times New Roman"/>
          <w:sz w:val="28"/>
          <w:szCs w:val="28"/>
        </w:rPr>
        <w:t>,</w:t>
      </w:r>
      <w:r w:rsidR="00BF4373" w:rsidRPr="00BF4373">
        <w:rPr>
          <w:rFonts w:ascii="Times New Roman" w:eastAsia="Times New Roman" w:hAnsi="Times New Roman" w:cs="Times New Roman"/>
          <w:sz w:val="28"/>
          <w:szCs w:val="28"/>
        </w:rPr>
        <w:t xml:space="preserve"> личностно значимых </w:t>
      </w:r>
      <w:proofErr w:type="gramStart"/>
      <w:r w:rsidR="00BF4373" w:rsidRPr="00BF4373">
        <w:rPr>
          <w:rFonts w:ascii="Times New Roman" w:eastAsia="Times New Roman" w:hAnsi="Times New Roman" w:cs="Times New Roman"/>
          <w:sz w:val="28"/>
          <w:szCs w:val="28"/>
        </w:rPr>
        <w:t>для</w:t>
      </w:r>
      <w:proofErr w:type="gramEnd"/>
      <w:r w:rsidR="00BF4373" w:rsidRPr="00BF4373">
        <w:rPr>
          <w:rFonts w:ascii="Times New Roman" w:eastAsia="Times New Roman" w:hAnsi="Times New Roman" w:cs="Times New Roman"/>
          <w:sz w:val="28"/>
          <w:szCs w:val="28"/>
        </w:rPr>
        <w:t xml:space="preserve"> обучающихся</w:t>
      </w:r>
      <w:r w:rsidR="0044728E" w:rsidRPr="0044728E">
        <w:rPr>
          <w:rFonts w:ascii="Times New Roman" w:eastAsia="Times New Roman" w:hAnsi="Times New Roman" w:cs="Times New Roman"/>
          <w:sz w:val="28"/>
          <w:szCs w:val="28"/>
        </w:rPr>
        <w:t xml:space="preserve"> [2</w:t>
      </w:r>
      <w:r w:rsidR="00800035">
        <w:rPr>
          <w:rFonts w:ascii="Times New Roman" w:eastAsia="Times New Roman" w:hAnsi="Times New Roman" w:cs="Times New Roman"/>
          <w:sz w:val="28"/>
          <w:szCs w:val="28"/>
        </w:rPr>
        <w:t>,</w:t>
      </w:r>
      <w:r w:rsidR="00384A15">
        <w:rPr>
          <w:rFonts w:ascii="Times New Roman" w:eastAsia="Times New Roman" w:hAnsi="Times New Roman" w:cs="Times New Roman"/>
          <w:sz w:val="28"/>
          <w:szCs w:val="28"/>
        </w:rPr>
        <w:t xml:space="preserve"> с. 40</w:t>
      </w:r>
      <w:r w:rsidR="0044728E" w:rsidRPr="0044728E">
        <w:rPr>
          <w:rFonts w:ascii="Times New Roman" w:eastAsia="Times New Roman" w:hAnsi="Times New Roman" w:cs="Times New Roman"/>
          <w:sz w:val="28"/>
          <w:szCs w:val="28"/>
        </w:rPr>
        <w:t>]</w:t>
      </w:r>
      <w:r w:rsidR="00BF4373" w:rsidRPr="00BF4373">
        <w:rPr>
          <w:rFonts w:ascii="Times New Roman" w:eastAsia="Times New Roman" w:hAnsi="Times New Roman" w:cs="Times New Roman"/>
          <w:sz w:val="28"/>
          <w:szCs w:val="28"/>
        </w:rPr>
        <w:t>.</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В отличие от учебно-исследовательской деятельности, главным итогом которой является достижение истины, работа над проектом нацелена на всестороннее и систематическое исследование проблемы и предполагает получение практического результата – образовательного продукта. </w:t>
      </w:r>
      <w:proofErr w:type="gramStart"/>
      <w:r w:rsidRPr="00BF4373">
        <w:rPr>
          <w:rFonts w:ascii="Times New Roman" w:eastAsia="Times New Roman" w:hAnsi="Times New Roman" w:cs="Times New Roman"/>
          <w:sz w:val="28"/>
          <w:szCs w:val="28"/>
        </w:rPr>
        <w:t xml:space="preserve">Продуктом может быть видеофильм, альбом, плакат, статья в газете, инструкция, театральная </w:t>
      </w:r>
      <w:r w:rsidR="00F134AA">
        <w:rPr>
          <w:rFonts w:ascii="Times New Roman" w:eastAsia="Times New Roman" w:hAnsi="Times New Roman" w:cs="Times New Roman"/>
          <w:sz w:val="28"/>
          <w:szCs w:val="28"/>
        </w:rPr>
        <w:t xml:space="preserve">инсценировка, игра (спортивная, деловая), </w:t>
      </w:r>
      <w:r w:rsidRPr="00BF4373">
        <w:rPr>
          <w:rFonts w:ascii="Times New Roman" w:eastAsia="Times New Roman" w:hAnsi="Times New Roman" w:cs="Times New Roman"/>
          <w:sz w:val="28"/>
          <w:szCs w:val="28"/>
        </w:rPr>
        <w:t>web-сайт и др. Проектная деятельность предполагает подготовку докладов, рефератов, проведение исследований и других видов творческой деятельности.</w:t>
      </w:r>
      <w:proofErr w:type="gramEnd"/>
      <w:r w:rsidRPr="00BF4373">
        <w:rPr>
          <w:rFonts w:ascii="Times New Roman" w:eastAsia="Times New Roman" w:hAnsi="Times New Roman" w:cs="Times New Roman"/>
          <w:sz w:val="28"/>
          <w:szCs w:val="28"/>
        </w:rPr>
        <w:t xml:space="preserve"> В процессе выполнения проекта, обучающиеся используют не только учебную, но и учебно-методическую, научную, справочную литературу. Роль обучающего сводится к наблюдению, консультированию и направлению процесса анализа результатов в случае необходимости.</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proofErr w:type="gramStart"/>
      <w:r w:rsidRPr="00BF4373">
        <w:rPr>
          <w:rFonts w:ascii="Times New Roman" w:eastAsia="Times New Roman" w:hAnsi="Times New Roman" w:cs="Times New Roman"/>
          <w:sz w:val="28"/>
          <w:szCs w:val="28"/>
        </w:rPr>
        <w:t>В ходе выполнения проекта обучающийся оказывается вовлеченным в активный познавательный творческий процесс; при этом происходит как закрепление имеющихся знаний по предмету, так и получение новых знаний.</w:t>
      </w:r>
      <w:proofErr w:type="gramEnd"/>
      <w:r w:rsidRPr="00BF4373">
        <w:rPr>
          <w:rFonts w:ascii="Times New Roman" w:eastAsia="Times New Roman" w:hAnsi="Times New Roman" w:cs="Times New Roman"/>
          <w:sz w:val="28"/>
          <w:szCs w:val="28"/>
        </w:rPr>
        <w:t xml:space="preserve"> Кроме того, формируются </w:t>
      </w:r>
      <w:proofErr w:type="spellStart"/>
      <w:r w:rsidRPr="00BF4373">
        <w:rPr>
          <w:rFonts w:ascii="Times New Roman" w:eastAsia="Times New Roman" w:hAnsi="Times New Roman" w:cs="Times New Roman"/>
          <w:sz w:val="28"/>
          <w:szCs w:val="28"/>
        </w:rPr>
        <w:t>надпредметные</w:t>
      </w:r>
      <w:proofErr w:type="spellEnd"/>
      <w:r w:rsidRPr="00BF4373">
        <w:rPr>
          <w:rFonts w:ascii="Times New Roman" w:eastAsia="Times New Roman" w:hAnsi="Times New Roman" w:cs="Times New Roman"/>
          <w:sz w:val="28"/>
          <w:szCs w:val="28"/>
        </w:rPr>
        <w:t xml:space="preserve"> компетенции: исследовательские (поисковые), коммуникативные, организационн</w:t>
      </w:r>
      <w:r w:rsidR="00F134AA">
        <w:rPr>
          <w:rFonts w:ascii="Times New Roman" w:eastAsia="Times New Roman" w:hAnsi="Times New Roman" w:cs="Times New Roman"/>
          <w:sz w:val="28"/>
          <w:szCs w:val="28"/>
        </w:rPr>
        <w:t xml:space="preserve">о-управленческие, рефлексивные, </w:t>
      </w:r>
      <w:r w:rsidRPr="00BF4373">
        <w:rPr>
          <w:rFonts w:ascii="Times New Roman" w:eastAsia="Times New Roman" w:hAnsi="Times New Roman" w:cs="Times New Roman"/>
          <w:sz w:val="28"/>
          <w:szCs w:val="28"/>
        </w:rPr>
        <w:t>умения и навыки работы в команде и др.</w:t>
      </w:r>
    </w:p>
    <w:p w:rsidR="00BF4373" w:rsidRPr="00BF4373" w:rsidRDefault="00BF4373" w:rsidP="00384A15">
      <w:pPr>
        <w:numPr>
          <w:ilvl w:val="0"/>
          <w:numId w:val="2"/>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bCs/>
          <w:sz w:val="28"/>
          <w:szCs w:val="28"/>
        </w:rPr>
        <w:t xml:space="preserve">Исследовательские методы в </w:t>
      </w:r>
      <w:proofErr w:type="spellStart"/>
      <w:r w:rsidRPr="00BF4373">
        <w:rPr>
          <w:rFonts w:ascii="Times New Roman" w:eastAsia="Times New Roman" w:hAnsi="Times New Roman" w:cs="Times New Roman"/>
          <w:bCs/>
          <w:sz w:val="28"/>
          <w:szCs w:val="28"/>
        </w:rPr>
        <w:t>обучении</w:t>
      </w:r>
      <w:proofErr w:type="gramStart"/>
      <w:r w:rsidRPr="00BF4373">
        <w:rPr>
          <w:rFonts w:ascii="Times New Roman" w:eastAsia="Times New Roman" w:hAnsi="Times New Roman" w:cs="Times New Roman"/>
          <w:bCs/>
          <w:sz w:val="28"/>
          <w:szCs w:val="28"/>
        </w:rPr>
        <w:t>.</w:t>
      </w:r>
      <w:r w:rsidR="00F134AA">
        <w:rPr>
          <w:rFonts w:ascii="Times New Roman" w:eastAsia="Times New Roman" w:hAnsi="Times New Roman" w:cs="Times New Roman"/>
          <w:sz w:val="28"/>
          <w:szCs w:val="28"/>
        </w:rPr>
        <w:t>Д</w:t>
      </w:r>
      <w:proofErr w:type="gramEnd"/>
      <w:r w:rsidR="00F134AA">
        <w:rPr>
          <w:rFonts w:ascii="Times New Roman" w:eastAsia="Times New Roman" w:hAnsi="Times New Roman" w:cs="Times New Roman"/>
          <w:sz w:val="28"/>
          <w:szCs w:val="28"/>
        </w:rPr>
        <w:t>аю</w:t>
      </w:r>
      <w:r w:rsidRPr="00BF4373">
        <w:rPr>
          <w:rFonts w:ascii="Times New Roman" w:eastAsia="Times New Roman" w:hAnsi="Times New Roman" w:cs="Times New Roman"/>
          <w:sz w:val="28"/>
          <w:szCs w:val="28"/>
        </w:rPr>
        <w:t>т</w:t>
      </w:r>
      <w:proofErr w:type="spellEnd"/>
      <w:r w:rsidRPr="00BF4373">
        <w:rPr>
          <w:rFonts w:ascii="Times New Roman" w:eastAsia="Times New Roman" w:hAnsi="Times New Roman" w:cs="Times New Roman"/>
          <w:sz w:val="28"/>
          <w:szCs w:val="28"/>
        </w:rPr>
        <w:t xml:space="preserve"> возможность учащимся самостоятельно пополнять свои знания, глубоко вникать в изучаемую проблему и предполагать пути ее решения, что важно </w:t>
      </w:r>
      <w:r w:rsidR="00F134AA">
        <w:rPr>
          <w:rFonts w:ascii="Times New Roman" w:eastAsia="Times New Roman" w:hAnsi="Times New Roman" w:cs="Times New Roman"/>
          <w:sz w:val="28"/>
          <w:szCs w:val="28"/>
        </w:rPr>
        <w:t>при формировании мировоззрения.</w:t>
      </w:r>
      <w:r w:rsidRPr="00BF4373">
        <w:rPr>
          <w:rFonts w:ascii="Times New Roman" w:eastAsia="Times New Roman" w:hAnsi="Times New Roman" w:cs="Times New Roman"/>
          <w:sz w:val="28"/>
          <w:szCs w:val="28"/>
        </w:rPr>
        <w:t xml:space="preserve"> Формирование творческой личности, обладающей </w:t>
      </w:r>
      <w:proofErr w:type="spellStart"/>
      <w:r w:rsidRPr="00BF4373">
        <w:rPr>
          <w:rFonts w:ascii="Times New Roman" w:eastAsia="Times New Roman" w:hAnsi="Times New Roman" w:cs="Times New Roman"/>
          <w:sz w:val="28"/>
          <w:szCs w:val="28"/>
        </w:rPr>
        <w:t>креативным</w:t>
      </w:r>
      <w:proofErr w:type="spellEnd"/>
      <w:r w:rsidRPr="00BF4373">
        <w:rPr>
          <w:rFonts w:ascii="Times New Roman" w:eastAsia="Times New Roman" w:hAnsi="Times New Roman" w:cs="Times New Roman"/>
          <w:sz w:val="28"/>
          <w:szCs w:val="28"/>
        </w:rPr>
        <w:t xml:space="preserve"> мышлением, в современных условиях является актуальной задачей. В связи с этим всё бол</w:t>
      </w:r>
      <w:r w:rsidR="00F134AA">
        <w:rPr>
          <w:rFonts w:ascii="Times New Roman" w:eastAsia="Times New Roman" w:hAnsi="Times New Roman" w:cs="Times New Roman"/>
          <w:sz w:val="28"/>
          <w:szCs w:val="28"/>
        </w:rPr>
        <w:t xml:space="preserve">ее предпочтительными становятся поисковые методы: </w:t>
      </w:r>
      <w:r w:rsidRPr="00BF4373">
        <w:rPr>
          <w:rFonts w:ascii="Times New Roman" w:eastAsia="Times New Roman" w:hAnsi="Times New Roman" w:cs="Times New Roman"/>
          <w:sz w:val="28"/>
          <w:szCs w:val="28"/>
        </w:rPr>
        <w:t xml:space="preserve">исследовательский и эвристический (частично-поисковый), в основе которых лежит проблемное обучение. Эти методы в наибольшей степени удовлетворяют требованиям </w:t>
      </w:r>
      <w:proofErr w:type="spellStart"/>
      <w:r w:rsidRPr="00BF4373">
        <w:rPr>
          <w:rFonts w:ascii="Times New Roman" w:eastAsia="Times New Roman" w:hAnsi="Times New Roman" w:cs="Times New Roman"/>
          <w:sz w:val="28"/>
          <w:szCs w:val="28"/>
        </w:rPr>
        <w:t>компетентностного</w:t>
      </w:r>
      <w:proofErr w:type="spellEnd"/>
      <w:r w:rsidRPr="00BF4373">
        <w:rPr>
          <w:rFonts w:ascii="Times New Roman" w:eastAsia="Times New Roman" w:hAnsi="Times New Roman" w:cs="Times New Roman"/>
          <w:sz w:val="28"/>
          <w:szCs w:val="28"/>
        </w:rPr>
        <w:t xml:space="preserve"> подхода, направленного на развитие активности, ответственности и самостоятельности в принятии решений. Оба эти метода сходны между собой; различие состоит в степени самостоятельности обучающихся</w:t>
      </w:r>
      <w:r w:rsidR="0044728E" w:rsidRPr="0044728E">
        <w:rPr>
          <w:rFonts w:ascii="Times New Roman" w:eastAsia="Times New Roman" w:hAnsi="Times New Roman" w:cs="Times New Roman"/>
          <w:sz w:val="28"/>
          <w:szCs w:val="28"/>
        </w:rPr>
        <w:t xml:space="preserve"> [15</w:t>
      </w:r>
      <w:r w:rsidR="00800035">
        <w:rPr>
          <w:rFonts w:ascii="Times New Roman" w:eastAsia="Times New Roman" w:hAnsi="Times New Roman" w:cs="Times New Roman"/>
          <w:sz w:val="28"/>
          <w:szCs w:val="28"/>
        </w:rPr>
        <w:t xml:space="preserve">, </w:t>
      </w:r>
      <w:r w:rsidR="00384A15">
        <w:rPr>
          <w:rFonts w:ascii="Times New Roman" w:eastAsia="Times New Roman" w:hAnsi="Times New Roman" w:cs="Times New Roman"/>
          <w:sz w:val="28"/>
          <w:szCs w:val="28"/>
        </w:rPr>
        <w:t>с. 135</w:t>
      </w:r>
      <w:r w:rsidR="0044728E" w:rsidRPr="0044728E">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Исследовательская форма проведения занятий с применением элементов проблемного обучения предполагает следую</w:t>
      </w:r>
      <w:r w:rsidR="00F134AA">
        <w:rPr>
          <w:rFonts w:ascii="Times New Roman" w:eastAsia="Times New Roman" w:hAnsi="Times New Roman" w:cs="Times New Roman"/>
          <w:sz w:val="28"/>
          <w:szCs w:val="28"/>
        </w:rPr>
        <w:t>щую деятельность обучающихся:</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hAnsi="Times New Roman" w:cs="Times New Roman"/>
          <w:sz w:val="28"/>
          <w:szCs w:val="28"/>
          <w:shd w:val="clear" w:color="auto" w:fill="FFFFFF"/>
        </w:rPr>
        <w:t>–</w:t>
      </w:r>
      <w:r w:rsidRPr="00BF4373">
        <w:rPr>
          <w:rFonts w:ascii="Times New Roman" w:eastAsia="Times New Roman" w:hAnsi="Times New Roman" w:cs="Times New Roman"/>
          <w:sz w:val="28"/>
          <w:szCs w:val="28"/>
        </w:rPr>
        <w:t xml:space="preserve"> ознакомление с областью и содерж</w:t>
      </w:r>
      <w:r w:rsidR="00F134AA">
        <w:rPr>
          <w:rFonts w:ascii="Times New Roman" w:eastAsia="Times New Roman" w:hAnsi="Times New Roman" w:cs="Times New Roman"/>
          <w:sz w:val="28"/>
          <w:szCs w:val="28"/>
        </w:rPr>
        <w:t>анием предметного исследования;</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hAnsi="Times New Roman" w:cs="Times New Roman"/>
          <w:sz w:val="28"/>
          <w:szCs w:val="28"/>
          <w:shd w:val="clear" w:color="auto" w:fill="FFFFFF"/>
        </w:rPr>
        <w:t xml:space="preserve">– </w:t>
      </w:r>
      <w:r w:rsidRPr="00BF4373">
        <w:rPr>
          <w:rFonts w:ascii="Times New Roman" w:eastAsia="Times New Roman" w:hAnsi="Times New Roman" w:cs="Times New Roman"/>
          <w:sz w:val="28"/>
          <w:szCs w:val="28"/>
        </w:rPr>
        <w:t>формулиров</w:t>
      </w:r>
      <w:r w:rsidR="00F134AA">
        <w:rPr>
          <w:rFonts w:ascii="Times New Roman" w:eastAsia="Times New Roman" w:hAnsi="Times New Roman" w:cs="Times New Roman"/>
          <w:sz w:val="28"/>
          <w:szCs w:val="28"/>
        </w:rPr>
        <w:t>ка целей и задач исследования;</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hAnsi="Times New Roman" w:cs="Times New Roman"/>
          <w:sz w:val="28"/>
          <w:szCs w:val="28"/>
          <w:shd w:val="clear" w:color="auto" w:fill="FFFFFF"/>
        </w:rPr>
        <w:t xml:space="preserve">– </w:t>
      </w:r>
      <w:r w:rsidRPr="00BF4373">
        <w:rPr>
          <w:rFonts w:ascii="Times New Roman" w:eastAsia="Times New Roman" w:hAnsi="Times New Roman" w:cs="Times New Roman"/>
          <w:sz w:val="28"/>
          <w:szCs w:val="28"/>
        </w:rPr>
        <w:t>сбор данных об изучаемом объект</w:t>
      </w:r>
      <w:r w:rsidR="00F134AA">
        <w:rPr>
          <w:rFonts w:ascii="Times New Roman" w:eastAsia="Times New Roman" w:hAnsi="Times New Roman" w:cs="Times New Roman"/>
          <w:sz w:val="28"/>
          <w:szCs w:val="28"/>
        </w:rPr>
        <w:t>е (явлении, процессе);</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hAnsi="Times New Roman" w:cs="Times New Roman"/>
          <w:sz w:val="28"/>
          <w:szCs w:val="28"/>
          <w:shd w:val="clear" w:color="auto" w:fill="FFFFFF"/>
        </w:rPr>
        <w:t>–</w:t>
      </w:r>
      <w:r w:rsidRPr="00BF4373">
        <w:rPr>
          <w:rFonts w:ascii="Times New Roman" w:eastAsia="Times New Roman" w:hAnsi="Times New Roman" w:cs="Times New Roman"/>
          <w:sz w:val="28"/>
          <w:szCs w:val="28"/>
        </w:rPr>
        <w:t xml:space="preserve"> проведение исследования (теоретического или экспериментального) – выделение изучаемых факторов, выдвижение гипотезы, моделиров</w:t>
      </w:r>
      <w:r w:rsidR="00F134AA">
        <w:rPr>
          <w:rFonts w:ascii="Times New Roman" w:eastAsia="Times New Roman" w:hAnsi="Times New Roman" w:cs="Times New Roman"/>
          <w:sz w:val="28"/>
          <w:szCs w:val="28"/>
        </w:rPr>
        <w:t>ание и проведение эксперимента.</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hAnsi="Times New Roman" w:cs="Times New Roman"/>
          <w:sz w:val="28"/>
          <w:szCs w:val="28"/>
          <w:shd w:val="clear" w:color="auto" w:fill="FFFFFF"/>
        </w:rPr>
        <w:t>–</w:t>
      </w:r>
      <w:r w:rsidR="00F134AA">
        <w:rPr>
          <w:rFonts w:ascii="Times New Roman" w:eastAsia="Times New Roman" w:hAnsi="Times New Roman" w:cs="Times New Roman"/>
          <w:sz w:val="28"/>
          <w:szCs w:val="28"/>
        </w:rPr>
        <w:t xml:space="preserve"> объяснение полученных данных;</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hAnsi="Times New Roman" w:cs="Times New Roman"/>
          <w:sz w:val="28"/>
          <w:szCs w:val="28"/>
          <w:shd w:val="clear" w:color="auto" w:fill="FFFFFF"/>
        </w:rPr>
        <w:t>–</w:t>
      </w:r>
      <w:r w:rsidRPr="00BF4373">
        <w:rPr>
          <w:rFonts w:ascii="Times New Roman" w:eastAsia="Times New Roman" w:hAnsi="Times New Roman" w:cs="Times New Roman"/>
          <w:sz w:val="28"/>
          <w:szCs w:val="28"/>
        </w:rPr>
        <w:t xml:space="preserve"> формулировка выводов, оформление рез</w:t>
      </w:r>
      <w:r w:rsidR="00F134AA">
        <w:rPr>
          <w:rFonts w:ascii="Times New Roman" w:eastAsia="Times New Roman" w:hAnsi="Times New Roman" w:cs="Times New Roman"/>
          <w:sz w:val="28"/>
          <w:szCs w:val="28"/>
        </w:rPr>
        <w:t>ультатов работы.</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Данный подход дает возможность п</w:t>
      </w:r>
      <w:r w:rsidR="00F134AA">
        <w:rPr>
          <w:rFonts w:ascii="Times New Roman" w:eastAsia="Times New Roman" w:hAnsi="Times New Roman" w:cs="Times New Roman"/>
          <w:sz w:val="28"/>
          <w:szCs w:val="28"/>
        </w:rPr>
        <w:t>онять ход научного исследования путём</w:t>
      </w:r>
      <w:r w:rsidRPr="00BF4373">
        <w:rPr>
          <w:rFonts w:ascii="Times New Roman" w:eastAsia="Times New Roman" w:hAnsi="Times New Roman" w:cs="Times New Roman"/>
          <w:sz w:val="28"/>
          <w:szCs w:val="28"/>
        </w:rPr>
        <w:t xml:space="preserve"> различной трактовки полученных данных и нахождения правильной, соответствующей реальности, точки зрения.</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При исследовательском методе от </w:t>
      </w:r>
      <w:proofErr w:type="gramStart"/>
      <w:r w:rsidRPr="00BF4373">
        <w:rPr>
          <w:rFonts w:ascii="Times New Roman" w:eastAsia="Times New Roman" w:hAnsi="Times New Roman" w:cs="Times New Roman"/>
          <w:sz w:val="28"/>
          <w:szCs w:val="28"/>
        </w:rPr>
        <w:t>обучающихся</w:t>
      </w:r>
      <w:proofErr w:type="gramEnd"/>
      <w:r w:rsidRPr="00BF4373">
        <w:rPr>
          <w:rFonts w:ascii="Times New Roman" w:eastAsia="Times New Roman" w:hAnsi="Times New Roman" w:cs="Times New Roman"/>
          <w:sz w:val="28"/>
          <w:szCs w:val="28"/>
        </w:rPr>
        <w:t xml:space="preserve"> требуется максимум самостоятельности. Следует, однако, отметить, что в группах с различным уровнем знаний обучающихся, особенно на начальном этапе изучения предмета, целесообразно применять эвристические методы при активном участии преподавателя. Эвристическими могут быть беседы, практические работы, задачи, предполагающие самостоятельный поиск обучающимися новых знаний.</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Исследовательская деятельность позволяет сформировать такие </w:t>
      </w:r>
      <w:r w:rsidR="00F134AA">
        <w:rPr>
          <w:rFonts w:ascii="Times New Roman" w:eastAsia="Times New Roman" w:hAnsi="Times New Roman" w:cs="Times New Roman"/>
          <w:sz w:val="28"/>
          <w:szCs w:val="28"/>
        </w:rPr>
        <w:t>компетенции, как умения</w:t>
      </w:r>
      <w:r w:rsidRPr="00BF4373">
        <w:rPr>
          <w:rFonts w:ascii="Times New Roman" w:eastAsia="Times New Roman" w:hAnsi="Times New Roman" w:cs="Times New Roman"/>
          <w:sz w:val="28"/>
          <w:szCs w:val="28"/>
        </w:rPr>
        <w:t xml:space="preserve"> творческой работы, самостоятельность при принятии решений, развивает наблюдательность, воображение, умения нестандартно мыслить, диалектически воспринимать явления и закономерности окружающего мира, выражать и отстаивать сво</w:t>
      </w:r>
      <w:r w:rsidR="00F134AA">
        <w:rPr>
          <w:rFonts w:ascii="Times New Roman" w:eastAsia="Times New Roman" w:hAnsi="Times New Roman" w:cs="Times New Roman"/>
          <w:sz w:val="28"/>
          <w:szCs w:val="28"/>
        </w:rPr>
        <w:t xml:space="preserve">ю или групповую точку зрения. </w:t>
      </w:r>
    </w:p>
    <w:p w:rsidR="00BF4373" w:rsidRPr="00BF4373" w:rsidRDefault="00BF4373" w:rsidP="00384A15">
      <w:pPr>
        <w:numPr>
          <w:ilvl w:val="0"/>
          <w:numId w:val="3"/>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bCs/>
          <w:sz w:val="28"/>
          <w:szCs w:val="28"/>
        </w:rPr>
        <w:t xml:space="preserve">Интеграционные </w:t>
      </w:r>
      <w:proofErr w:type="spellStart"/>
      <w:r w:rsidRPr="00BF4373">
        <w:rPr>
          <w:rFonts w:ascii="Times New Roman" w:eastAsia="Times New Roman" w:hAnsi="Times New Roman" w:cs="Times New Roman"/>
          <w:bCs/>
          <w:sz w:val="28"/>
          <w:szCs w:val="28"/>
        </w:rPr>
        <w:t>технологии</w:t>
      </w:r>
      <w:proofErr w:type="gramStart"/>
      <w:r w:rsidRPr="00BF4373">
        <w:rPr>
          <w:rFonts w:ascii="Times New Roman" w:eastAsia="Times New Roman" w:hAnsi="Times New Roman" w:cs="Times New Roman"/>
          <w:bCs/>
          <w:sz w:val="28"/>
          <w:szCs w:val="28"/>
        </w:rPr>
        <w:t>.</w:t>
      </w:r>
      <w:r w:rsidRPr="00BF4373">
        <w:rPr>
          <w:rFonts w:ascii="Times New Roman" w:eastAsia="Times New Roman" w:hAnsi="Times New Roman" w:cs="Times New Roman"/>
          <w:sz w:val="28"/>
          <w:szCs w:val="28"/>
        </w:rPr>
        <w:t>В</w:t>
      </w:r>
      <w:proofErr w:type="spellEnd"/>
      <w:proofErr w:type="gramEnd"/>
      <w:r w:rsidRPr="00BF4373">
        <w:rPr>
          <w:rFonts w:ascii="Times New Roman" w:eastAsia="Times New Roman" w:hAnsi="Times New Roman" w:cs="Times New Roman"/>
          <w:sz w:val="28"/>
          <w:szCs w:val="28"/>
        </w:rPr>
        <w:t xml:space="preserve"> связи с постоянным увеличением объема изучаемого в школе учебного материала разрабатываются технологии интеграции в обучении, в частности разработка и внедрение в практику интегрированных уроков (</w:t>
      </w:r>
      <w:r w:rsidR="007A2017">
        <w:rPr>
          <w:rFonts w:ascii="Times New Roman" w:eastAsia="Times New Roman" w:hAnsi="Times New Roman" w:cs="Times New Roman"/>
          <w:sz w:val="28"/>
          <w:szCs w:val="28"/>
        </w:rPr>
        <w:t>экономика и математика</w:t>
      </w:r>
      <w:r w:rsidRPr="00BF4373">
        <w:rPr>
          <w:rFonts w:ascii="Times New Roman" w:eastAsia="Times New Roman" w:hAnsi="Times New Roman" w:cs="Times New Roman"/>
          <w:sz w:val="28"/>
          <w:szCs w:val="28"/>
        </w:rPr>
        <w:t xml:space="preserve">, </w:t>
      </w:r>
      <w:r w:rsidR="007A2017">
        <w:rPr>
          <w:rFonts w:ascii="Times New Roman" w:eastAsia="Times New Roman" w:hAnsi="Times New Roman" w:cs="Times New Roman"/>
          <w:sz w:val="28"/>
          <w:szCs w:val="28"/>
        </w:rPr>
        <w:t>экономика и обществознание</w:t>
      </w:r>
      <w:r w:rsidRPr="00BF4373">
        <w:rPr>
          <w:rFonts w:ascii="Times New Roman" w:eastAsia="Times New Roman" w:hAnsi="Times New Roman" w:cs="Times New Roman"/>
          <w:sz w:val="28"/>
          <w:szCs w:val="28"/>
        </w:rPr>
        <w:t>).</w:t>
      </w:r>
    </w:p>
    <w:p w:rsidR="00BF4373" w:rsidRPr="00BF4373" w:rsidRDefault="00BF4373" w:rsidP="00384A15">
      <w:pPr>
        <w:numPr>
          <w:ilvl w:val="0"/>
          <w:numId w:val="3"/>
        </w:numPr>
        <w:shd w:val="clear" w:color="auto" w:fill="FFFFFF"/>
        <w:tabs>
          <w:tab w:val="clear" w:pos="720"/>
          <w:tab w:val="num" w:pos="993"/>
        </w:tabs>
        <w:spacing w:after="0" w:line="360" w:lineRule="auto"/>
        <w:ind w:left="0"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bCs/>
          <w:sz w:val="28"/>
          <w:szCs w:val="28"/>
        </w:rPr>
        <w:t xml:space="preserve">Технология использования в обучении игровых методов: ролевых, деловых и других видов обучающих </w:t>
      </w:r>
      <w:proofErr w:type="spellStart"/>
      <w:r w:rsidRPr="00BF4373">
        <w:rPr>
          <w:rFonts w:ascii="Times New Roman" w:eastAsia="Times New Roman" w:hAnsi="Times New Roman" w:cs="Times New Roman"/>
          <w:bCs/>
          <w:sz w:val="28"/>
          <w:szCs w:val="28"/>
        </w:rPr>
        <w:t>игр</w:t>
      </w:r>
      <w:proofErr w:type="gramStart"/>
      <w:r w:rsidRPr="00BF4373">
        <w:rPr>
          <w:rFonts w:ascii="Times New Roman" w:eastAsia="Times New Roman" w:hAnsi="Times New Roman" w:cs="Times New Roman"/>
          <w:bCs/>
          <w:sz w:val="28"/>
          <w:szCs w:val="28"/>
        </w:rPr>
        <w:t>.</w:t>
      </w:r>
      <w:r w:rsidRPr="00BF4373">
        <w:rPr>
          <w:rFonts w:ascii="Times New Roman" w:eastAsia="Times New Roman" w:hAnsi="Times New Roman" w:cs="Times New Roman"/>
          <w:sz w:val="28"/>
          <w:szCs w:val="28"/>
        </w:rPr>
        <w:t>И</w:t>
      </w:r>
      <w:proofErr w:type="gramEnd"/>
      <w:r w:rsidRPr="00BF4373">
        <w:rPr>
          <w:rFonts w:ascii="Times New Roman" w:eastAsia="Times New Roman" w:hAnsi="Times New Roman" w:cs="Times New Roman"/>
          <w:sz w:val="28"/>
          <w:szCs w:val="28"/>
        </w:rPr>
        <w:t>гра</w:t>
      </w:r>
      <w:proofErr w:type="spellEnd"/>
      <w:r w:rsidRPr="00BF4373">
        <w:rPr>
          <w:rFonts w:ascii="Times New Roman" w:eastAsia="Times New Roman" w:hAnsi="Times New Roman" w:cs="Times New Roman"/>
          <w:sz w:val="28"/>
          <w:szCs w:val="28"/>
        </w:rPr>
        <w:t xml:space="preserve"> – вид деятельности, который присущ и детям, и взрослым, поэтому использование данного вида деятельности в образовательном процессе известно давно, однако важным является применение такого аспекта этой деятельности, который способствует появлению непроизвольного интереса к познанию основ естественных наук. При этом должно происходить серьезное и глубинное восприятие изучаемого материала. Игра не должна привести к неправильному пониманию той или иной проблемы, обучающиеся должны проникнуться сложностью изучаемого материала и понимать, что процесс учения является не только интересной игрой.</w:t>
      </w:r>
      <w:r w:rsidR="00F134AA">
        <w:rPr>
          <w:rFonts w:ascii="Times New Roman" w:eastAsia="Times New Roman" w:hAnsi="Times New Roman" w:cs="Times New Roman"/>
          <w:sz w:val="28"/>
          <w:szCs w:val="28"/>
        </w:rPr>
        <w:t xml:space="preserve"> Использование разных типов игр </w:t>
      </w:r>
      <w:r w:rsidRPr="00BF4373">
        <w:rPr>
          <w:rFonts w:ascii="Times New Roman" w:eastAsia="Times New Roman" w:hAnsi="Times New Roman" w:cs="Times New Roman"/>
          <w:sz w:val="28"/>
          <w:szCs w:val="28"/>
        </w:rPr>
        <w:t xml:space="preserve">– деловых, имитационных, ролевых для разрешения учебных проблем вносит разнообразие в течение предметного образовательного процесса, вызывает формирование положительной мотивации изучения данного предмета. Игра стимулирует активное участие </w:t>
      </w:r>
      <w:proofErr w:type="gramStart"/>
      <w:r w:rsidRPr="00BF4373">
        <w:rPr>
          <w:rFonts w:ascii="Times New Roman" w:eastAsia="Times New Roman" w:hAnsi="Times New Roman" w:cs="Times New Roman"/>
          <w:sz w:val="28"/>
          <w:szCs w:val="28"/>
        </w:rPr>
        <w:t>обучающихся</w:t>
      </w:r>
      <w:proofErr w:type="gramEnd"/>
      <w:r w:rsidRPr="00BF4373">
        <w:rPr>
          <w:rFonts w:ascii="Times New Roman" w:eastAsia="Times New Roman" w:hAnsi="Times New Roman" w:cs="Times New Roman"/>
          <w:sz w:val="28"/>
          <w:szCs w:val="28"/>
        </w:rPr>
        <w:t xml:space="preserve"> в учебном процессе и вовлекает даже наиболее пассивных.</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При этом происходит освоение участниками игры нового опыта, новых ролей, формируются коммуникативные умения, способности применять приобретенные знания в различных областях, умения решать проблемы, толерантность, ответственность.</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bCs/>
          <w:sz w:val="28"/>
          <w:szCs w:val="28"/>
        </w:rPr>
      </w:pPr>
      <w:r w:rsidRPr="00BF4373">
        <w:rPr>
          <w:rFonts w:ascii="Times New Roman" w:eastAsia="Times New Roman" w:hAnsi="Times New Roman" w:cs="Times New Roman"/>
          <w:bCs/>
          <w:sz w:val="28"/>
          <w:szCs w:val="28"/>
        </w:rPr>
        <w:t>7.</w:t>
      </w:r>
      <w:hyperlink r:id="rId12" w:history="1">
        <w:r w:rsidRPr="00BF4373">
          <w:rPr>
            <w:rFonts w:ascii="Times New Roman" w:eastAsia="Times New Roman" w:hAnsi="Times New Roman" w:cs="Times New Roman"/>
            <w:bCs/>
            <w:sz w:val="28"/>
            <w:szCs w:val="28"/>
          </w:rPr>
          <w:t>Информационно</w:t>
        </w:r>
        <w:r w:rsidR="008D497F">
          <w:rPr>
            <w:rFonts w:ascii="Times New Roman" w:eastAsia="Times New Roman" w:hAnsi="Times New Roman" w:cs="Times New Roman"/>
            <w:bCs/>
            <w:sz w:val="28"/>
            <w:szCs w:val="28"/>
          </w:rPr>
          <w:t>-</w:t>
        </w:r>
        <w:r w:rsidRPr="00BF4373">
          <w:rPr>
            <w:rFonts w:ascii="Times New Roman" w:eastAsia="Times New Roman" w:hAnsi="Times New Roman" w:cs="Times New Roman"/>
            <w:bCs/>
            <w:sz w:val="28"/>
            <w:szCs w:val="28"/>
          </w:rPr>
          <w:t>коммуникационные технологии</w:t>
        </w:r>
      </w:hyperlink>
      <w:r w:rsidRPr="00BF4373">
        <w:rPr>
          <w:rFonts w:ascii="Times New Roman" w:eastAsia="Times New Roman" w:hAnsi="Times New Roman" w:cs="Times New Roman"/>
          <w:bCs/>
          <w:sz w:val="28"/>
          <w:szCs w:val="28"/>
        </w:rPr>
        <w:t>. </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В образовательном процессе педагог использует возможности информационных технологий в целях повышения наглядности изучаемого материала через демонстрацию электронных презентаций, видеоматериалов на уроках. Использование на уроке информационных технологий позволяет педагогу поднять процесс обучения на качественно новый уровень, а это значительно повышает эффективность усвоения материала. Компьютерные технологии повышают мотивацию учения, позволяют индивидуализировать, интенсифицировать обучение, создают условия для самостоятельной работы, способствуют выработке самооценки у учащихся, служат справочником, обучающим устройством и тренажёром</w:t>
      </w:r>
      <w:r w:rsidR="0044728E" w:rsidRPr="0044728E">
        <w:rPr>
          <w:rFonts w:ascii="Times New Roman" w:eastAsia="Times New Roman" w:hAnsi="Times New Roman" w:cs="Times New Roman"/>
          <w:sz w:val="28"/>
          <w:szCs w:val="28"/>
        </w:rPr>
        <w:t xml:space="preserve"> [24</w:t>
      </w:r>
      <w:r w:rsidR="00800035">
        <w:rPr>
          <w:rFonts w:ascii="Times New Roman" w:eastAsia="Times New Roman" w:hAnsi="Times New Roman" w:cs="Times New Roman"/>
          <w:sz w:val="28"/>
          <w:szCs w:val="28"/>
        </w:rPr>
        <w:t xml:space="preserve">, </w:t>
      </w:r>
      <w:r w:rsidR="00384A15">
        <w:rPr>
          <w:rFonts w:ascii="Times New Roman" w:eastAsia="Times New Roman" w:hAnsi="Times New Roman" w:cs="Times New Roman"/>
          <w:sz w:val="28"/>
          <w:szCs w:val="28"/>
        </w:rPr>
        <w:t>с. 67</w:t>
      </w:r>
      <w:r w:rsidR="0044728E" w:rsidRPr="0044728E">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w:t>
      </w:r>
    </w:p>
    <w:p w:rsidR="00BF4373" w:rsidRPr="00BF4373" w:rsidRDefault="009A51D7" w:rsidP="00BF4373">
      <w:pPr>
        <w:shd w:val="clear" w:color="auto" w:fill="FFFFFF"/>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w:t>
      </w:r>
      <w:r w:rsidR="00E83936">
        <w:rPr>
          <w:rFonts w:ascii="Times New Roman" w:eastAsia="Times New Roman" w:hAnsi="Times New Roman" w:cs="Times New Roman"/>
          <w:bCs/>
          <w:sz w:val="28"/>
          <w:szCs w:val="28"/>
        </w:rPr>
        <w:t xml:space="preserve">Кейс-метод </w:t>
      </w:r>
      <w:r w:rsidR="00BF4373" w:rsidRPr="00BF4373">
        <w:rPr>
          <w:rFonts w:ascii="Times New Roman" w:eastAsia="Times New Roman" w:hAnsi="Times New Roman" w:cs="Times New Roman"/>
          <w:sz w:val="28"/>
          <w:szCs w:val="28"/>
        </w:rPr>
        <w:t xml:space="preserve">– это техника обучения, использующая описание реальных экономических, социальных, бытовых или иных проблемных ситуаций (от англ. </w:t>
      </w:r>
      <w:proofErr w:type="spellStart"/>
      <w:r w:rsidR="00BF4373" w:rsidRPr="00BF4373">
        <w:rPr>
          <w:rFonts w:ascii="Times New Roman" w:eastAsia="Times New Roman" w:hAnsi="Times New Roman" w:cs="Times New Roman"/>
          <w:sz w:val="28"/>
          <w:szCs w:val="28"/>
        </w:rPr>
        <w:t>case</w:t>
      </w:r>
      <w:proofErr w:type="spellEnd"/>
      <w:r w:rsidR="00BF4373" w:rsidRPr="00BF4373">
        <w:rPr>
          <w:rFonts w:ascii="Times New Roman" w:eastAsia="Times New Roman" w:hAnsi="Times New Roman" w:cs="Times New Roman"/>
          <w:sz w:val="28"/>
          <w:szCs w:val="28"/>
        </w:rPr>
        <w:t xml:space="preserve"> – «случай»). </w:t>
      </w:r>
      <w:proofErr w:type="gramStart"/>
      <w:r w:rsidR="00BF4373" w:rsidRPr="00BF4373">
        <w:rPr>
          <w:rFonts w:ascii="Times New Roman" w:eastAsia="Times New Roman" w:hAnsi="Times New Roman" w:cs="Times New Roman"/>
          <w:sz w:val="28"/>
          <w:szCs w:val="28"/>
        </w:rPr>
        <w:t>При работе с кейсом обучающиеся осуществляют поиск, анализ дополнительной информации из различных областей знаний, в том числе связанных с будущей профессией.</w:t>
      </w:r>
      <w:proofErr w:type="gramEnd"/>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Суть его заключается в том, что учащимся предлагают осмыслить реальную жизненную ситуацию, описание которой отражает не только какую-нибудь практическую проблему, но и актуализирует определенный комплекс знаний, который необходимо усвоить при разрешении данной проблемы. При этом сама проблема не имеет однозначных решений.</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В </w:t>
      </w:r>
      <w:proofErr w:type="spellStart"/>
      <w:proofErr w:type="gramStart"/>
      <w:r w:rsidRPr="00BF4373">
        <w:rPr>
          <w:rFonts w:ascii="Times New Roman" w:eastAsia="Times New Roman" w:hAnsi="Times New Roman" w:cs="Times New Roman"/>
          <w:sz w:val="28"/>
          <w:szCs w:val="28"/>
        </w:rPr>
        <w:t>кейс-методе</w:t>
      </w:r>
      <w:proofErr w:type="spellEnd"/>
      <w:proofErr w:type="gramEnd"/>
      <w:r w:rsidRPr="00BF4373">
        <w:rPr>
          <w:rFonts w:ascii="Times New Roman" w:eastAsia="Times New Roman" w:hAnsi="Times New Roman" w:cs="Times New Roman"/>
          <w:sz w:val="28"/>
          <w:szCs w:val="28"/>
        </w:rPr>
        <w:t xml:space="preserve"> происходит формирование проблемы и путей её решения на основе пакета материалов (кейса) с разнообразным описанием ситуации из различных источников: научной, специальной литературы, научно-популярных журналов, СМИ и др. В кейсе содержится неоднозначная информация по определенной проблеме. Такой кейс одновременно является и заданием, и источником информации для осознания вариантов эффект</w:t>
      </w:r>
      <w:r w:rsidR="00F134AA">
        <w:rPr>
          <w:rFonts w:ascii="Times New Roman" w:eastAsia="Times New Roman" w:hAnsi="Times New Roman" w:cs="Times New Roman"/>
          <w:sz w:val="28"/>
          <w:szCs w:val="28"/>
        </w:rPr>
        <w:t xml:space="preserve">ивных действий. Кейс-метод </w:t>
      </w:r>
      <w:r w:rsidRPr="00BF4373">
        <w:rPr>
          <w:rFonts w:ascii="Times New Roman" w:eastAsia="Times New Roman" w:hAnsi="Times New Roman" w:cs="Times New Roman"/>
          <w:sz w:val="28"/>
          <w:szCs w:val="28"/>
        </w:rPr>
        <w:t xml:space="preserve">по отношению к другим технологиям можно </w:t>
      </w:r>
      <w:r w:rsidR="00384A15" w:rsidRPr="00BF4373">
        <w:rPr>
          <w:rFonts w:ascii="Times New Roman" w:eastAsia="Times New Roman" w:hAnsi="Times New Roman" w:cs="Times New Roman"/>
          <w:sz w:val="28"/>
          <w:szCs w:val="28"/>
        </w:rPr>
        <w:t>представить,</w:t>
      </w:r>
      <w:r w:rsidRPr="00BF4373">
        <w:rPr>
          <w:rFonts w:ascii="Times New Roman" w:eastAsia="Times New Roman" w:hAnsi="Times New Roman" w:cs="Times New Roman"/>
          <w:sz w:val="28"/>
          <w:szCs w:val="28"/>
        </w:rPr>
        <w:t xml:space="preserve"> как сложную систему, </w:t>
      </w:r>
      <w:r w:rsidR="00F134AA">
        <w:rPr>
          <w:rFonts w:ascii="Times New Roman" w:eastAsia="Times New Roman" w:hAnsi="Times New Roman" w:cs="Times New Roman"/>
          <w:sz w:val="28"/>
          <w:szCs w:val="28"/>
        </w:rPr>
        <w:t xml:space="preserve">в которую интегрированы другие, </w:t>
      </w:r>
      <w:r w:rsidRPr="00BF4373">
        <w:rPr>
          <w:rFonts w:ascii="Times New Roman" w:eastAsia="Times New Roman" w:hAnsi="Times New Roman" w:cs="Times New Roman"/>
          <w:sz w:val="28"/>
          <w:szCs w:val="28"/>
        </w:rPr>
        <w:t xml:space="preserve">менее сложные </w:t>
      </w:r>
      <w:r w:rsidR="00F134AA">
        <w:rPr>
          <w:rFonts w:ascii="Times New Roman" w:eastAsia="Times New Roman" w:hAnsi="Times New Roman" w:cs="Times New Roman"/>
          <w:sz w:val="28"/>
          <w:szCs w:val="28"/>
        </w:rPr>
        <w:t xml:space="preserve">методы познания. </w:t>
      </w:r>
      <w:proofErr w:type="gramStart"/>
      <w:r w:rsidR="00F134AA">
        <w:rPr>
          <w:rFonts w:ascii="Times New Roman" w:eastAsia="Times New Roman" w:hAnsi="Times New Roman" w:cs="Times New Roman"/>
          <w:sz w:val="28"/>
          <w:szCs w:val="28"/>
        </w:rPr>
        <w:t xml:space="preserve">В него входят: </w:t>
      </w:r>
      <w:r w:rsidRPr="00BF4373">
        <w:rPr>
          <w:rFonts w:ascii="Times New Roman" w:eastAsia="Times New Roman" w:hAnsi="Times New Roman" w:cs="Times New Roman"/>
          <w:sz w:val="28"/>
          <w:szCs w:val="28"/>
        </w:rPr>
        <w:t>моделирование, системный анализ, проблемный метод, мысленный эксперимент, методы описания, классификаци</w:t>
      </w:r>
      <w:r w:rsidR="00F134AA">
        <w:rPr>
          <w:rFonts w:ascii="Times New Roman" w:eastAsia="Times New Roman" w:hAnsi="Times New Roman" w:cs="Times New Roman"/>
          <w:sz w:val="28"/>
          <w:szCs w:val="28"/>
        </w:rPr>
        <w:t>и, дискуссии, игровые методы.</w:t>
      </w:r>
      <w:proofErr w:type="gramEnd"/>
      <w:r w:rsidR="00F134AA">
        <w:rPr>
          <w:rFonts w:ascii="Times New Roman" w:eastAsia="Times New Roman" w:hAnsi="Times New Roman" w:cs="Times New Roman"/>
          <w:sz w:val="28"/>
          <w:szCs w:val="28"/>
        </w:rPr>
        <w:t xml:space="preserve"> В качестве задания, обучающем</w:t>
      </w:r>
      <w:r w:rsidRPr="00BF4373">
        <w:rPr>
          <w:rFonts w:ascii="Times New Roman" w:eastAsia="Times New Roman" w:hAnsi="Times New Roman" w:cs="Times New Roman"/>
          <w:sz w:val="28"/>
          <w:szCs w:val="28"/>
        </w:rPr>
        <w:t>ся можно предложить сделать доклад, подготовить проек</w:t>
      </w:r>
      <w:r w:rsidR="00F134AA">
        <w:rPr>
          <w:rFonts w:ascii="Times New Roman" w:eastAsia="Times New Roman" w:hAnsi="Times New Roman" w:cs="Times New Roman"/>
          <w:sz w:val="28"/>
          <w:szCs w:val="28"/>
        </w:rPr>
        <w:t xml:space="preserve">т или компьютерную презентацию </w:t>
      </w:r>
      <w:r w:rsidR="0044728E" w:rsidRPr="00B35323">
        <w:rPr>
          <w:rFonts w:ascii="Times New Roman" w:eastAsia="Times New Roman" w:hAnsi="Times New Roman" w:cs="Times New Roman"/>
          <w:sz w:val="28"/>
          <w:szCs w:val="28"/>
        </w:rPr>
        <w:t>[21</w:t>
      </w:r>
      <w:r w:rsidR="00800035">
        <w:rPr>
          <w:rFonts w:ascii="Times New Roman" w:eastAsia="Times New Roman" w:hAnsi="Times New Roman" w:cs="Times New Roman"/>
          <w:sz w:val="28"/>
          <w:szCs w:val="28"/>
        </w:rPr>
        <w:t xml:space="preserve">, </w:t>
      </w:r>
      <w:r w:rsidR="00384A15">
        <w:rPr>
          <w:rFonts w:ascii="Times New Roman" w:eastAsia="Times New Roman" w:hAnsi="Times New Roman" w:cs="Times New Roman"/>
          <w:sz w:val="28"/>
          <w:szCs w:val="28"/>
        </w:rPr>
        <w:t>с. 156</w:t>
      </w:r>
      <w:r w:rsidR="0044728E" w:rsidRPr="00B35323">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При работе с кейсом у обучающихся формируются следующие компоненты ключевых компетенций: умения решать проблемы, общаться, применять предметные знания на практике, умение вести переговоры, брать на себя ответственность, толерантность, рефлексивные умения.</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bCs/>
          <w:sz w:val="28"/>
          <w:szCs w:val="28"/>
        </w:rPr>
        <w:t>9.Дискуссии.</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Учебные дискуссии представляют собой такую форму познавательной деятельности </w:t>
      </w:r>
      <w:proofErr w:type="gramStart"/>
      <w:r w:rsidRPr="00BF4373">
        <w:rPr>
          <w:rFonts w:ascii="Times New Roman" w:eastAsia="Times New Roman" w:hAnsi="Times New Roman" w:cs="Times New Roman"/>
          <w:sz w:val="28"/>
          <w:szCs w:val="28"/>
        </w:rPr>
        <w:t>обучающихся</w:t>
      </w:r>
      <w:proofErr w:type="gramEnd"/>
      <w:r w:rsidRPr="00BF4373">
        <w:rPr>
          <w:rFonts w:ascii="Times New Roman" w:eastAsia="Times New Roman" w:hAnsi="Times New Roman" w:cs="Times New Roman"/>
          <w:sz w:val="28"/>
          <w:szCs w:val="28"/>
        </w:rPr>
        <w:t>, в которой субъекты образовательного процесса упорядоченно и целенаправленно обмениваются своими мнениями, идеями, суждениями по обсуждаемой уч</w:t>
      </w:r>
      <w:r w:rsidR="00F134AA">
        <w:rPr>
          <w:rFonts w:ascii="Times New Roman" w:eastAsia="Times New Roman" w:hAnsi="Times New Roman" w:cs="Times New Roman"/>
          <w:sz w:val="28"/>
          <w:szCs w:val="28"/>
        </w:rPr>
        <w:t>ебной проблеме.</w:t>
      </w:r>
      <w:r w:rsidRPr="00BF4373">
        <w:rPr>
          <w:rFonts w:ascii="Times New Roman" w:eastAsia="Times New Roman" w:hAnsi="Times New Roman" w:cs="Times New Roman"/>
          <w:sz w:val="28"/>
          <w:szCs w:val="28"/>
        </w:rPr>
        <w:t xml:space="preserve"> Дискуссии как форма взаимодействия субъектов обучения в последнее время находят все большее применение в практической деятельности преподавателей </w:t>
      </w:r>
      <w:r w:rsidR="00E83936">
        <w:rPr>
          <w:rFonts w:ascii="Times New Roman" w:eastAsia="Times New Roman" w:hAnsi="Times New Roman" w:cs="Times New Roman"/>
          <w:sz w:val="28"/>
          <w:szCs w:val="28"/>
        </w:rPr>
        <w:t>среди учеников старшей школы (9</w:t>
      </w:r>
      <w:r w:rsidR="008D497F">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 xml:space="preserve">11 классов). Их целесообразно использовать при проведении проблемных учебных конференций, симпозиумов, в обсуждении проблем, имеющих комплексный </w:t>
      </w:r>
      <w:proofErr w:type="spellStart"/>
      <w:r w:rsidRPr="00BF4373">
        <w:rPr>
          <w:rFonts w:ascii="Times New Roman" w:eastAsia="Times New Roman" w:hAnsi="Times New Roman" w:cs="Times New Roman"/>
          <w:sz w:val="28"/>
          <w:szCs w:val="28"/>
        </w:rPr>
        <w:t>межпредметный</w:t>
      </w:r>
      <w:proofErr w:type="spellEnd"/>
      <w:r w:rsidRPr="00BF4373">
        <w:rPr>
          <w:rFonts w:ascii="Times New Roman" w:eastAsia="Times New Roman" w:hAnsi="Times New Roman" w:cs="Times New Roman"/>
          <w:sz w:val="28"/>
          <w:szCs w:val="28"/>
        </w:rPr>
        <w:t xml:space="preserve"> характер. Содержание докладов, сообщений может быть связано с изучаемым материалом, но может и выходить </w:t>
      </w:r>
      <w:r w:rsidR="00F134AA">
        <w:rPr>
          <w:rFonts w:ascii="Times New Roman" w:eastAsia="Times New Roman" w:hAnsi="Times New Roman" w:cs="Times New Roman"/>
          <w:sz w:val="28"/>
          <w:szCs w:val="28"/>
        </w:rPr>
        <w:t xml:space="preserve">за рамки программы, в том числе </w:t>
      </w:r>
      <w:r w:rsidRPr="00BF4373">
        <w:rPr>
          <w:rFonts w:ascii="Times New Roman" w:eastAsia="Times New Roman" w:hAnsi="Times New Roman" w:cs="Times New Roman"/>
          <w:sz w:val="28"/>
          <w:szCs w:val="28"/>
        </w:rPr>
        <w:t xml:space="preserve">иметь профессиональную направленность. </w:t>
      </w:r>
      <w:proofErr w:type="gramStart"/>
      <w:r w:rsidRPr="00BF4373">
        <w:rPr>
          <w:rFonts w:ascii="Times New Roman" w:eastAsia="Times New Roman" w:hAnsi="Times New Roman" w:cs="Times New Roman"/>
          <w:sz w:val="28"/>
          <w:szCs w:val="28"/>
        </w:rPr>
        <w:t>Дискуссия делает возможным использовать элементы педагогики сотрудничества по типу «обучающий – обучающийся» и «обучающийся – обучающийся», в которой стираются противоположности между позициями обучающего и обучающихся, а кругозор участников образовательного процесса становится общим достоянием.</w:t>
      </w:r>
      <w:proofErr w:type="gramEnd"/>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Во время дискуссии формируются следующие компетенции: коммуникативные (умения общаться, формулировать и задавать вопросы, отстаивать свою точку зрения, уважение и принятие собеседника и др.), способности к анализу и синтезу, брать на себя ответственность, выявлять проблемы и решать их, умения отстаивать свою точку зрения, т.е. навыки социального общения и др.</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bCs/>
          <w:sz w:val="28"/>
          <w:szCs w:val="28"/>
        </w:rPr>
        <w:t>10.Метод «мозгового штурма»</w:t>
      </w:r>
      <w:r w:rsidR="00F134AA">
        <w:rPr>
          <w:rFonts w:ascii="Times New Roman" w:eastAsia="Times New Roman" w:hAnsi="Times New Roman" w:cs="Times New Roman"/>
          <w:bCs/>
          <w:sz w:val="28"/>
          <w:szCs w:val="28"/>
        </w:rPr>
        <w:t>.</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Данный метод, направленный на генерирование идей по решению проблемы, основан на процессе совместного разрешения поставленных в ходе организованной дискуссии проблемных задач. Задание может содержать предметно значимый или междисциплинарный вопрос. При этом все идеи и предложения, высказываемые участниками группы, должны фиксироваться на доске (или большом листе бумаги), чтобы затем их можно было проанализировать и обобщить. Последовательное фиксирование идей позволяет проследить, как одна идея порождает другие идеи. Дух </w:t>
      </w:r>
      <w:proofErr w:type="spellStart"/>
      <w:r w:rsidRPr="00BF4373">
        <w:rPr>
          <w:rFonts w:ascii="Times New Roman" w:eastAsia="Times New Roman" w:hAnsi="Times New Roman" w:cs="Times New Roman"/>
          <w:sz w:val="28"/>
          <w:szCs w:val="28"/>
        </w:rPr>
        <w:t>соревновательности</w:t>
      </w:r>
      <w:proofErr w:type="spellEnd"/>
      <w:r w:rsidRPr="00BF4373">
        <w:rPr>
          <w:rFonts w:ascii="Times New Roman" w:eastAsia="Times New Roman" w:hAnsi="Times New Roman" w:cs="Times New Roman"/>
          <w:sz w:val="28"/>
          <w:szCs w:val="28"/>
        </w:rPr>
        <w:t xml:space="preserve"> активизирует мыслительную деятельность </w:t>
      </w:r>
      <w:proofErr w:type="gramStart"/>
      <w:r w:rsidRPr="00BF4373">
        <w:rPr>
          <w:rFonts w:ascii="Times New Roman" w:eastAsia="Times New Roman" w:hAnsi="Times New Roman" w:cs="Times New Roman"/>
          <w:sz w:val="28"/>
          <w:szCs w:val="28"/>
        </w:rPr>
        <w:t>обучающихся</w:t>
      </w:r>
      <w:proofErr w:type="gramEnd"/>
      <w:r w:rsidRPr="00BF4373">
        <w:rPr>
          <w:rFonts w:ascii="Times New Roman" w:eastAsia="Times New Roman" w:hAnsi="Times New Roman" w:cs="Times New Roman"/>
          <w:sz w:val="28"/>
          <w:szCs w:val="28"/>
        </w:rPr>
        <w:t>. По окончании «штурма» все предложенные идеи (решения) подвергаются анализу, в котором участвует вся группа.</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Метод «мозгового штурма» позволяет вовлекать в активную деятельность максимальное число обучающихся. Применение данного метода возможно на различных этапах урока: для введения новых знаний, промежуточного контроля качества усвоения знаний, закрепления приобретённых знаний (на обобщающем занятии по конкретной теме курса).</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«Мозговой штурм» является эффективным методом стимулирования познавательной активности, формирования творческих умений обучающихся как в </w:t>
      </w:r>
      <w:r w:rsidR="00C62D89">
        <w:rPr>
          <w:rFonts w:ascii="Times New Roman" w:eastAsia="Times New Roman" w:hAnsi="Times New Roman" w:cs="Times New Roman"/>
          <w:sz w:val="28"/>
          <w:szCs w:val="28"/>
        </w:rPr>
        <w:t>малых, так и в больших группах.</w:t>
      </w:r>
      <w:r w:rsidRPr="00BF4373">
        <w:rPr>
          <w:rFonts w:ascii="Times New Roman" w:eastAsia="Times New Roman" w:hAnsi="Times New Roman" w:cs="Times New Roman"/>
          <w:sz w:val="28"/>
          <w:szCs w:val="28"/>
        </w:rPr>
        <w:t xml:space="preserve"> Кроме того, формируются умения выражать свою точку зрения, слушать оппонентов, рефлексивные умения.</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 xml:space="preserve">Место преподавателя при осуществлении </w:t>
      </w:r>
      <w:proofErr w:type="spellStart"/>
      <w:r w:rsidRPr="00BF4373">
        <w:rPr>
          <w:rFonts w:ascii="Times New Roman" w:eastAsia="Times New Roman" w:hAnsi="Times New Roman" w:cs="Times New Roman"/>
          <w:sz w:val="28"/>
          <w:szCs w:val="28"/>
        </w:rPr>
        <w:t>компетентностного</w:t>
      </w:r>
      <w:proofErr w:type="spellEnd"/>
      <w:r w:rsidRPr="00BF4373">
        <w:rPr>
          <w:rFonts w:ascii="Times New Roman" w:eastAsia="Times New Roman" w:hAnsi="Times New Roman" w:cs="Times New Roman"/>
          <w:sz w:val="28"/>
          <w:szCs w:val="28"/>
        </w:rPr>
        <w:t xml:space="preserve"> подхода в организации обучения сводится к направлению деятельности учащихся на достижение целей урока. В таких отношениях учитель является равноправным участником общения, учитывающим мнение и уровень индивидуального развития обучающегося</w:t>
      </w:r>
      <w:r w:rsidR="0044728E" w:rsidRPr="0044728E">
        <w:rPr>
          <w:rFonts w:ascii="Times New Roman" w:eastAsia="Times New Roman" w:hAnsi="Times New Roman" w:cs="Times New Roman"/>
          <w:sz w:val="28"/>
          <w:szCs w:val="28"/>
        </w:rPr>
        <w:t xml:space="preserve"> [11</w:t>
      </w:r>
      <w:r w:rsidR="00800035">
        <w:rPr>
          <w:rFonts w:ascii="Times New Roman" w:eastAsia="Times New Roman" w:hAnsi="Times New Roman" w:cs="Times New Roman"/>
          <w:sz w:val="28"/>
          <w:szCs w:val="28"/>
        </w:rPr>
        <w:t xml:space="preserve">, </w:t>
      </w:r>
      <w:r w:rsidR="00A1217A">
        <w:rPr>
          <w:rFonts w:ascii="Times New Roman" w:eastAsia="Times New Roman" w:hAnsi="Times New Roman" w:cs="Times New Roman"/>
          <w:sz w:val="28"/>
          <w:szCs w:val="28"/>
        </w:rPr>
        <w:t>с. 134</w:t>
      </w:r>
      <w:r w:rsidR="0044728E" w:rsidRPr="0044728E">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Образовательный процесс протекает таким образом, что практически все ученики оказываются вовлеченными в процесс познания. Совместная деятельность учеников в процессе освоения учебного материала означает, что каждый вносит свой индивидуальный вклад, идет обмен знаниями, идеями, способами деятельности. Коллективный поиск истины стимулирует интеллектуальную активность субъектов деятельности. Такое взаимодействие позволяет ученикам не только получать новое знание, но и развивать свои коммуникативные умения: умение выслушивать мнение другого, взвешивать и оценивать различные точки зрения, участвовать в дискуссии, вырабатывать совместное решение, толерантность и др.</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Сравнительный анализ рассмотренных методов, а также практика преподавания позволяют сделать вывод, что не все они в одинаковой степени могут быть применимы при обучении общеобразовательным предметам естественнонаучного цикла. Учитывая дефицит времени некоторые методы (метод проектов, кейс-метод, игровые методики), требующие достаточно большого времени для их подготовки и проведения, можно рекомендовать для организации внеурочной работы или обобщения изученного материала. Исследовательская, дискуссионная форма организации занятий, а также «мозговой штурм» являются эффективными методами формирования компетенций при проведении уроков в старших классах</w:t>
      </w:r>
      <w:r w:rsidR="0044728E" w:rsidRPr="0044728E">
        <w:rPr>
          <w:rFonts w:ascii="Times New Roman" w:eastAsia="Times New Roman" w:hAnsi="Times New Roman" w:cs="Times New Roman"/>
          <w:sz w:val="28"/>
          <w:szCs w:val="28"/>
        </w:rPr>
        <w:t xml:space="preserve"> [14</w:t>
      </w:r>
      <w:r w:rsidR="00800035">
        <w:rPr>
          <w:rFonts w:ascii="Times New Roman" w:eastAsia="Times New Roman" w:hAnsi="Times New Roman" w:cs="Times New Roman"/>
          <w:sz w:val="28"/>
          <w:szCs w:val="28"/>
        </w:rPr>
        <w:t xml:space="preserve">, </w:t>
      </w:r>
      <w:r w:rsidR="00A1217A">
        <w:rPr>
          <w:rFonts w:ascii="Times New Roman" w:eastAsia="Times New Roman" w:hAnsi="Times New Roman" w:cs="Times New Roman"/>
          <w:sz w:val="28"/>
          <w:szCs w:val="28"/>
        </w:rPr>
        <w:t>с. 57</w:t>
      </w:r>
      <w:r w:rsidR="0044728E" w:rsidRPr="0044728E">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 xml:space="preserve">. При этом следует учитывать, что метод проектов и кейс-метод в большей мере по сравнению с другими описанными методами способствуют формированию таких компетенций, как умения выделять проблему и находить пути её </w:t>
      </w:r>
      <w:r w:rsidR="00C62D89">
        <w:rPr>
          <w:rFonts w:ascii="Times New Roman" w:eastAsia="Times New Roman" w:hAnsi="Times New Roman" w:cs="Times New Roman"/>
          <w:sz w:val="28"/>
          <w:szCs w:val="28"/>
        </w:rPr>
        <w:t xml:space="preserve">решения, оценивать собственную </w:t>
      </w:r>
      <w:r w:rsidRPr="00BF4373">
        <w:rPr>
          <w:rFonts w:ascii="Times New Roman" w:eastAsia="Times New Roman" w:hAnsi="Times New Roman" w:cs="Times New Roman"/>
          <w:sz w:val="28"/>
          <w:szCs w:val="28"/>
        </w:rPr>
        <w:t>деятельность, ответственность. Исследовательский метод – творческий подход к осуществлению деятельности, общенаучные умения, и, наравне с дискуссиями, играми и «мозговым штурмом» развивает коммуникативные качества личности, толерантность.</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r w:rsidRPr="00BF4373">
        <w:rPr>
          <w:rFonts w:ascii="Times New Roman" w:eastAsia="Times New Roman" w:hAnsi="Times New Roman" w:cs="Times New Roman"/>
          <w:sz w:val="28"/>
          <w:szCs w:val="28"/>
        </w:rPr>
        <w:t>На основе вышеизложенного можно сделать вывод, что учителю целесообразно сочетать различные методы и формы организации образовательного процесса, чтобы достичь наибольшего эффекта от их использования.</w:t>
      </w:r>
    </w:p>
    <w:p w:rsidR="00BF4373" w:rsidRPr="00BF4373" w:rsidRDefault="00BF4373" w:rsidP="00BF4373">
      <w:pP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BF4373">
        <w:rPr>
          <w:rFonts w:ascii="Times New Roman" w:eastAsia="Times New Roman" w:hAnsi="Times New Roman" w:cs="Times New Roman"/>
          <w:sz w:val="28"/>
          <w:szCs w:val="28"/>
        </w:rPr>
        <w:t>Компетентностный</w:t>
      </w:r>
      <w:proofErr w:type="spellEnd"/>
      <w:r w:rsidRPr="00BF4373">
        <w:rPr>
          <w:rFonts w:ascii="Times New Roman" w:eastAsia="Times New Roman" w:hAnsi="Times New Roman" w:cs="Times New Roman"/>
          <w:sz w:val="28"/>
          <w:szCs w:val="28"/>
        </w:rPr>
        <w:t xml:space="preserve"> подход в обучении сосредотачивается на том, чтобы не увеличивать объем информированности учащегося, а помочь самостоятельно решать проблемы в незнакомых ситуациях</w:t>
      </w:r>
      <w:r w:rsidR="0044728E" w:rsidRPr="0044728E">
        <w:rPr>
          <w:rFonts w:ascii="Times New Roman" w:eastAsia="Times New Roman" w:hAnsi="Times New Roman" w:cs="Times New Roman"/>
          <w:sz w:val="28"/>
          <w:szCs w:val="28"/>
        </w:rPr>
        <w:t xml:space="preserve"> [10</w:t>
      </w:r>
      <w:r w:rsidR="00800035">
        <w:rPr>
          <w:rFonts w:ascii="Times New Roman" w:eastAsia="Times New Roman" w:hAnsi="Times New Roman" w:cs="Times New Roman"/>
          <w:sz w:val="28"/>
          <w:szCs w:val="28"/>
        </w:rPr>
        <w:t xml:space="preserve">, </w:t>
      </w:r>
      <w:r w:rsidR="00A1217A">
        <w:rPr>
          <w:rFonts w:ascii="Times New Roman" w:eastAsia="Times New Roman" w:hAnsi="Times New Roman" w:cs="Times New Roman"/>
          <w:sz w:val="28"/>
          <w:szCs w:val="28"/>
        </w:rPr>
        <w:t>с. 35</w:t>
      </w:r>
      <w:r w:rsidR="0044728E" w:rsidRPr="0044728E">
        <w:rPr>
          <w:rFonts w:ascii="Times New Roman" w:eastAsia="Times New Roman" w:hAnsi="Times New Roman" w:cs="Times New Roman"/>
          <w:sz w:val="28"/>
          <w:szCs w:val="28"/>
        </w:rPr>
        <w:t>]</w:t>
      </w:r>
      <w:r w:rsidRPr="00BF4373">
        <w:rPr>
          <w:rFonts w:ascii="Times New Roman" w:eastAsia="Times New Roman" w:hAnsi="Times New Roman" w:cs="Times New Roman"/>
          <w:sz w:val="28"/>
          <w:szCs w:val="28"/>
        </w:rPr>
        <w:t>.</w:t>
      </w:r>
    </w:p>
    <w:p w:rsidR="008155B7" w:rsidRPr="009D3632" w:rsidRDefault="008155B7" w:rsidP="008155B7">
      <w:pPr>
        <w:spacing w:after="0" w:line="360" w:lineRule="auto"/>
        <w:ind w:firstLine="709"/>
        <w:jc w:val="both"/>
        <w:rPr>
          <w:rFonts w:ascii="Times New Roman" w:hAnsi="Times New Roman" w:cs="Times New Roman"/>
          <w:sz w:val="28"/>
          <w:szCs w:val="28"/>
        </w:rPr>
      </w:pPr>
    </w:p>
    <w:p w:rsidR="008155B7" w:rsidRPr="009D3632" w:rsidRDefault="008155B7" w:rsidP="008155B7">
      <w:pPr>
        <w:spacing w:after="0" w:line="360" w:lineRule="auto"/>
        <w:ind w:firstLine="709"/>
        <w:jc w:val="both"/>
        <w:rPr>
          <w:rFonts w:ascii="Times New Roman" w:hAnsi="Times New Roman" w:cs="Times New Roman"/>
          <w:sz w:val="28"/>
          <w:szCs w:val="28"/>
        </w:rPr>
      </w:pPr>
    </w:p>
    <w:p w:rsidR="008155B7" w:rsidRPr="009D3632" w:rsidRDefault="008155B7" w:rsidP="008155B7">
      <w:pPr>
        <w:spacing w:after="0" w:line="360" w:lineRule="auto"/>
        <w:ind w:firstLine="709"/>
        <w:jc w:val="both"/>
        <w:rPr>
          <w:rFonts w:ascii="Times New Roman" w:hAnsi="Times New Roman" w:cs="Times New Roman"/>
          <w:sz w:val="28"/>
          <w:szCs w:val="28"/>
        </w:rPr>
      </w:pPr>
    </w:p>
    <w:p w:rsidR="008155B7" w:rsidRPr="009D3632" w:rsidRDefault="008155B7" w:rsidP="008155B7">
      <w:pPr>
        <w:spacing w:after="0" w:line="360" w:lineRule="auto"/>
        <w:ind w:firstLine="709"/>
        <w:jc w:val="both"/>
        <w:rPr>
          <w:rFonts w:ascii="Times New Roman" w:hAnsi="Times New Roman" w:cs="Times New Roman"/>
          <w:sz w:val="28"/>
          <w:szCs w:val="28"/>
        </w:rPr>
      </w:pPr>
    </w:p>
    <w:p w:rsidR="008155B7" w:rsidRDefault="008155B7" w:rsidP="008155B7">
      <w:pPr>
        <w:spacing w:after="0" w:line="360" w:lineRule="auto"/>
        <w:ind w:firstLine="709"/>
        <w:jc w:val="both"/>
        <w:rPr>
          <w:rFonts w:ascii="Times New Roman" w:hAnsi="Times New Roman" w:cs="Times New Roman"/>
          <w:sz w:val="28"/>
          <w:szCs w:val="28"/>
        </w:rPr>
      </w:pPr>
    </w:p>
    <w:p w:rsidR="008155B7" w:rsidRDefault="008155B7" w:rsidP="008155B7">
      <w:pPr>
        <w:spacing w:after="0" w:line="360" w:lineRule="auto"/>
        <w:ind w:firstLine="709"/>
        <w:jc w:val="both"/>
        <w:rPr>
          <w:rFonts w:ascii="Times New Roman" w:hAnsi="Times New Roman" w:cs="Times New Roman"/>
          <w:sz w:val="28"/>
          <w:szCs w:val="28"/>
        </w:rPr>
      </w:pPr>
    </w:p>
    <w:p w:rsidR="008155B7" w:rsidRDefault="008155B7" w:rsidP="008155B7">
      <w:pPr>
        <w:spacing w:after="0" w:line="360" w:lineRule="auto"/>
        <w:ind w:firstLine="709"/>
        <w:jc w:val="both"/>
        <w:rPr>
          <w:rFonts w:ascii="Times New Roman" w:hAnsi="Times New Roman" w:cs="Times New Roman"/>
          <w:sz w:val="28"/>
          <w:szCs w:val="28"/>
        </w:rPr>
      </w:pPr>
    </w:p>
    <w:p w:rsidR="008155B7" w:rsidRDefault="008155B7" w:rsidP="008155B7">
      <w:pPr>
        <w:spacing w:after="0" w:line="360" w:lineRule="auto"/>
        <w:ind w:firstLine="709"/>
        <w:jc w:val="both"/>
        <w:rPr>
          <w:rFonts w:ascii="Times New Roman" w:hAnsi="Times New Roman" w:cs="Times New Roman"/>
          <w:sz w:val="28"/>
          <w:szCs w:val="28"/>
        </w:rPr>
      </w:pPr>
    </w:p>
    <w:p w:rsidR="008155B7" w:rsidRDefault="008155B7" w:rsidP="008155B7">
      <w:pPr>
        <w:spacing w:after="0" w:line="360" w:lineRule="auto"/>
        <w:ind w:firstLine="709"/>
        <w:jc w:val="both"/>
        <w:rPr>
          <w:rFonts w:ascii="Times New Roman" w:hAnsi="Times New Roman" w:cs="Times New Roman"/>
          <w:sz w:val="28"/>
          <w:szCs w:val="28"/>
        </w:rPr>
      </w:pPr>
    </w:p>
    <w:p w:rsidR="0009106E" w:rsidRDefault="0009106E" w:rsidP="008155B7">
      <w:pPr>
        <w:spacing w:after="0" w:line="360" w:lineRule="auto"/>
        <w:ind w:firstLine="709"/>
        <w:jc w:val="both"/>
        <w:rPr>
          <w:rFonts w:ascii="Times New Roman" w:hAnsi="Times New Roman" w:cs="Times New Roman"/>
          <w:sz w:val="28"/>
          <w:szCs w:val="28"/>
        </w:rPr>
      </w:pPr>
    </w:p>
    <w:p w:rsidR="0009106E" w:rsidRDefault="0009106E" w:rsidP="008155B7">
      <w:pPr>
        <w:spacing w:after="0" w:line="360" w:lineRule="auto"/>
        <w:ind w:firstLine="709"/>
        <w:jc w:val="both"/>
        <w:rPr>
          <w:rFonts w:ascii="Times New Roman" w:hAnsi="Times New Roman" w:cs="Times New Roman"/>
          <w:sz w:val="28"/>
          <w:szCs w:val="28"/>
        </w:rPr>
      </w:pPr>
    </w:p>
    <w:p w:rsidR="00C97619" w:rsidRDefault="00C97619" w:rsidP="008155B7">
      <w:pPr>
        <w:spacing w:after="0" w:line="360" w:lineRule="auto"/>
        <w:jc w:val="both"/>
        <w:rPr>
          <w:rFonts w:ascii="Times New Roman" w:hAnsi="Times New Roman" w:cs="Times New Roman"/>
          <w:sz w:val="28"/>
          <w:szCs w:val="28"/>
        </w:rPr>
      </w:pPr>
    </w:p>
    <w:p w:rsidR="00C62D89" w:rsidRDefault="00C62D89" w:rsidP="008155B7">
      <w:pPr>
        <w:spacing w:after="0" w:line="360" w:lineRule="auto"/>
        <w:jc w:val="both"/>
        <w:rPr>
          <w:rFonts w:ascii="Times New Roman" w:hAnsi="Times New Roman" w:cs="Times New Roman"/>
          <w:sz w:val="28"/>
          <w:szCs w:val="28"/>
        </w:rPr>
      </w:pPr>
    </w:p>
    <w:p w:rsidR="00C62D89" w:rsidRDefault="00C62D89" w:rsidP="008155B7">
      <w:pPr>
        <w:spacing w:after="0" w:line="360" w:lineRule="auto"/>
        <w:jc w:val="both"/>
        <w:rPr>
          <w:rFonts w:ascii="Times New Roman" w:hAnsi="Times New Roman" w:cs="Times New Roman"/>
          <w:sz w:val="28"/>
          <w:szCs w:val="28"/>
        </w:rPr>
      </w:pPr>
    </w:p>
    <w:p w:rsidR="00C62D89" w:rsidRDefault="00C62D89" w:rsidP="008155B7">
      <w:pPr>
        <w:spacing w:after="0" w:line="360" w:lineRule="auto"/>
        <w:jc w:val="both"/>
        <w:rPr>
          <w:rFonts w:ascii="Times New Roman" w:hAnsi="Times New Roman" w:cs="Times New Roman"/>
          <w:sz w:val="28"/>
          <w:szCs w:val="28"/>
        </w:rPr>
      </w:pPr>
    </w:p>
    <w:p w:rsidR="00C62D89" w:rsidRDefault="00C62D89" w:rsidP="008155B7">
      <w:pPr>
        <w:spacing w:after="0" w:line="360" w:lineRule="auto"/>
        <w:jc w:val="both"/>
        <w:rPr>
          <w:rFonts w:ascii="Times New Roman" w:hAnsi="Times New Roman" w:cs="Times New Roman"/>
          <w:sz w:val="28"/>
          <w:szCs w:val="28"/>
        </w:rPr>
      </w:pPr>
    </w:p>
    <w:p w:rsidR="00C62D89" w:rsidRDefault="00C62D89" w:rsidP="008155B7">
      <w:pPr>
        <w:spacing w:after="0" w:line="360" w:lineRule="auto"/>
        <w:jc w:val="both"/>
        <w:rPr>
          <w:rFonts w:ascii="Times New Roman" w:hAnsi="Times New Roman" w:cs="Times New Roman"/>
          <w:sz w:val="28"/>
          <w:szCs w:val="28"/>
        </w:rPr>
      </w:pPr>
    </w:p>
    <w:p w:rsidR="00C62D89" w:rsidRPr="009D3632" w:rsidRDefault="00C62D89" w:rsidP="008155B7">
      <w:pPr>
        <w:spacing w:after="0" w:line="360" w:lineRule="auto"/>
        <w:jc w:val="both"/>
        <w:rPr>
          <w:rFonts w:ascii="Times New Roman" w:hAnsi="Times New Roman" w:cs="Times New Roman"/>
          <w:sz w:val="28"/>
          <w:szCs w:val="28"/>
        </w:rPr>
      </w:pPr>
    </w:p>
    <w:p w:rsidR="008155B7" w:rsidRDefault="006C4160" w:rsidP="008155B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921BEF">
        <w:rPr>
          <w:rFonts w:ascii="Times New Roman" w:hAnsi="Times New Roman" w:cs="Times New Roman"/>
          <w:color w:val="000000"/>
          <w:sz w:val="28"/>
          <w:szCs w:val="28"/>
          <w:shd w:val="clear" w:color="auto" w:fill="FFFFFF"/>
        </w:rPr>
        <w:t xml:space="preserve"> </w:t>
      </w:r>
      <w:r w:rsidR="008155B7">
        <w:rPr>
          <w:rFonts w:ascii="Times New Roman" w:hAnsi="Times New Roman" w:cs="Times New Roman"/>
          <w:color w:val="000000"/>
          <w:sz w:val="28"/>
          <w:szCs w:val="28"/>
          <w:shd w:val="clear" w:color="auto" w:fill="FFFFFF"/>
        </w:rPr>
        <w:t>Организационно-методическое обеспечение формирования экономических комп</w:t>
      </w:r>
      <w:r w:rsidR="00C12612">
        <w:rPr>
          <w:rFonts w:ascii="Times New Roman" w:hAnsi="Times New Roman" w:cs="Times New Roman"/>
          <w:color w:val="000000"/>
          <w:sz w:val="28"/>
          <w:szCs w:val="28"/>
          <w:shd w:val="clear" w:color="auto" w:fill="FFFFFF"/>
        </w:rPr>
        <w:t>етен</w:t>
      </w:r>
      <w:r w:rsidR="00FF33D7">
        <w:rPr>
          <w:rFonts w:ascii="Times New Roman" w:hAnsi="Times New Roman" w:cs="Times New Roman"/>
          <w:color w:val="000000"/>
          <w:sz w:val="28"/>
          <w:szCs w:val="28"/>
          <w:shd w:val="clear" w:color="auto" w:fill="FFFFFF"/>
        </w:rPr>
        <w:t>ций</w:t>
      </w:r>
      <w:r w:rsidR="00C12612">
        <w:rPr>
          <w:rFonts w:ascii="Times New Roman" w:hAnsi="Times New Roman" w:cs="Times New Roman"/>
          <w:color w:val="000000"/>
          <w:sz w:val="28"/>
          <w:szCs w:val="28"/>
          <w:shd w:val="clear" w:color="auto" w:fill="FFFFFF"/>
        </w:rPr>
        <w:t xml:space="preserve"> на уроках экономики</w:t>
      </w:r>
    </w:p>
    <w:p w:rsidR="008155B7" w:rsidRPr="009D3632" w:rsidRDefault="008155B7" w:rsidP="008155B7">
      <w:pPr>
        <w:spacing w:after="0" w:line="360" w:lineRule="auto"/>
        <w:ind w:firstLine="709"/>
        <w:jc w:val="both"/>
        <w:rPr>
          <w:rFonts w:ascii="Times New Roman" w:hAnsi="Times New Roman" w:cs="Times New Roman"/>
          <w:color w:val="000000"/>
          <w:sz w:val="28"/>
          <w:szCs w:val="28"/>
          <w:shd w:val="clear" w:color="auto" w:fill="FFFFFF"/>
        </w:rPr>
      </w:pPr>
    </w:p>
    <w:p w:rsidR="008155B7" w:rsidRDefault="008155B7" w:rsidP="00BF4373">
      <w:pPr>
        <w:spacing w:after="0" w:line="360" w:lineRule="auto"/>
        <w:ind w:firstLine="709"/>
        <w:jc w:val="both"/>
        <w:rPr>
          <w:rFonts w:ascii="Times New Roman" w:hAnsi="Times New Roman" w:cs="Times New Roman"/>
          <w:color w:val="000000"/>
          <w:sz w:val="28"/>
          <w:szCs w:val="28"/>
          <w:shd w:val="clear" w:color="auto" w:fill="FFFFFF"/>
        </w:rPr>
      </w:pPr>
      <w:r w:rsidRPr="009D3632">
        <w:rPr>
          <w:rFonts w:ascii="Times New Roman" w:hAnsi="Times New Roman" w:cs="Times New Roman"/>
          <w:color w:val="000000"/>
          <w:sz w:val="28"/>
          <w:szCs w:val="28"/>
          <w:shd w:val="clear" w:color="auto" w:fill="FFFFFF"/>
        </w:rPr>
        <w:t>2.1</w:t>
      </w:r>
      <w:r w:rsidR="00921BEF">
        <w:rPr>
          <w:rFonts w:ascii="Times New Roman" w:hAnsi="Times New Roman" w:cs="Times New Roman"/>
          <w:color w:val="000000"/>
          <w:sz w:val="28"/>
          <w:szCs w:val="28"/>
          <w:shd w:val="clear" w:color="auto" w:fill="FFFFFF"/>
        </w:rPr>
        <w:t xml:space="preserve"> </w:t>
      </w:r>
      <w:r w:rsidR="003411D1">
        <w:rPr>
          <w:rFonts w:ascii="Times New Roman" w:hAnsi="Times New Roman" w:cs="Times New Roman"/>
          <w:color w:val="000000"/>
          <w:sz w:val="28"/>
          <w:szCs w:val="28"/>
        </w:rPr>
        <w:t xml:space="preserve">Диагностика уровня </w:t>
      </w:r>
      <w:proofErr w:type="spellStart"/>
      <w:r w:rsidR="003411D1">
        <w:rPr>
          <w:rFonts w:ascii="Times New Roman" w:hAnsi="Times New Roman" w:cs="Times New Roman"/>
          <w:color w:val="000000"/>
          <w:sz w:val="28"/>
          <w:szCs w:val="28"/>
        </w:rPr>
        <w:t>сформированности</w:t>
      </w:r>
      <w:proofErr w:type="spellEnd"/>
      <w:r w:rsidR="003411D1">
        <w:rPr>
          <w:rFonts w:ascii="Times New Roman" w:hAnsi="Times New Roman" w:cs="Times New Roman"/>
          <w:color w:val="000000"/>
          <w:sz w:val="28"/>
          <w:szCs w:val="28"/>
        </w:rPr>
        <w:t xml:space="preserve"> экономич</w:t>
      </w:r>
      <w:r w:rsidR="00C12612">
        <w:rPr>
          <w:rFonts w:ascii="Times New Roman" w:hAnsi="Times New Roman" w:cs="Times New Roman"/>
          <w:color w:val="000000"/>
          <w:sz w:val="28"/>
          <w:szCs w:val="28"/>
        </w:rPr>
        <w:t xml:space="preserve">еских компетенций </w:t>
      </w:r>
      <w:proofErr w:type="gramStart"/>
      <w:r w:rsidR="00C12612">
        <w:rPr>
          <w:rFonts w:ascii="Times New Roman" w:hAnsi="Times New Roman" w:cs="Times New Roman"/>
          <w:color w:val="000000"/>
          <w:sz w:val="28"/>
          <w:szCs w:val="28"/>
        </w:rPr>
        <w:t>у</w:t>
      </w:r>
      <w:proofErr w:type="gramEnd"/>
      <w:r w:rsidR="00C12612">
        <w:rPr>
          <w:rFonts w:ascii="Times New Roman" w:hAnsi="Times New Roman" w:cs="Times New Roman"/>
          <w:color w:val="000000"/>
          <w:sz w:val="28"/>
          <w:szCs w:val="28"/>
        </w:rPr>
        <w:t xml:space="preserve"> обучающихся</w:t>
      </w:r>
    </w:p>
    <w:p w:rsidR="005458DF" w:rsidRDefault="005458DF" w:rsidP="00BF4373">
      <w:pPr>
        <w:spacing w:after="0" w:line="360" w:lineRule="auto"/>
        <w:ind w:firstLine="709"/>
        <w:jc w:val="both"/>
        <w:rPr>
          <w:rFonts w:ascii="Times New Roman" w:eastAsia="Times New Roman" w:hAnsi="Times New Roman" w:cs="Times New Roman"/>
          <w:sz w:val="28"/>
          <w:szCs w:val="28"/>
        </w:rPr>
      </w:pP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В рамках общ</w:t>
      </w:r>
      <w:r w:rsidR="00F1500C">
        <w:rPr>
          <w:rFonts w:ascii="Times New Roman" w:eastAsia="Times New Roman" w:hAnsi="Times New Roman" w:cs="Times New Roman"/>
          <w:color w:val="000000"/>
          <w:sz w:val="28"/>
          <w:szCs w:val="28"/>
        </w:rPr>
        <w:t xml:space="preserve">его экономического </w:t>
      </w:r>
      <w:r w:rsidR="00347564">
        <w:rPr>
          <w:rFonts w:ascii="Times New Roman" w:eastAsia="Times New Roman" w:hAnsi="Times New Roman" w:cs="Times New Roman"/>
          <w:color w:val="000000"/>
          <w:sz w:val="28"/>
          <w:szCs w:val="28"/>
        </w:rPr>
        <w:t xml:space="preserve">образования </w:t>
      </w:r>
      <w:proofErr w:type="spellStart"/>
      <w:r w:rsidR="00347564" w:rsidRPr="003411D1">
        <w:rPr>
          <w:rFonts w:ascii="Times New Roman" w:eastAsia="Times New Roman" w:hAnsi="Times New Roman" w:cs="Times New Roman"/>
          <w:color w:val="000000"/>
          <w:sz w:val="28"/>
          <w:szCs w:val="28"/>
        </w:rPr>
        <w:t>акцент</w:t>
      </w:r>
      <w:r w:rsidRPr="003411D1">
        <w:rPr>
          <w:rFonts w:ascii="Times New Roman" w:eastAsia="Times New Roman" w:hAnsi="Times New Roman" w:cs="Times New Roman"/>
          <w:color w:val="000000"/>
          <w:sz w:val="28"/>
          <w:szCs w:val="28"/>
        </w:rPr>
        <w:t>делается</w:t>
      </w:r>
      <w:proofErr w:type="spellEnd"/>
      <w:r w:rsidRPr="003411D1">
        <w:rPr>
          <w:rFonts w:ascii="Times New Roman" w:eastAsia="Times New Roman" w:hAnsi="Times New Roman" w:cs="Times New Roman"/>
          <w:color w:val="000000"/>
          <w:sz w:val="28"/>
          <w:szCs w:val="28"/>
        </w:rPr>
        <w:t xml:space="preserve"> на эле</w:t>
      </w:r>
      <w:r w:rsidR="00C62D89">
        <w:rPr>
          <w:rFonts w:ascii="Times New Roman" w:eastAsia="Times New Roman" w:hAnsi="Times New Roman" w:cs="Times New Roman"/>
          <w:color w:val="000000"/>
          <w:sz w:val="28"/>
          <w:szCs w:val="28"/>
        </w:rPr>
        <w:t xml:space="preserve">ментарных понятиях, связанных с </w:t>
      </w:r>
      <w:proofErr w:type="gramStart"/>
      <w:r w:rsidRPr="003411D1">
        <w:rPr>
          <w:rFonts w:ascii="Times New Roman" w:eastAsia="Times New Roman" w:hAnsi="Times New Roman" w:cs="Times New Roman"/>
          <w:iCs/>
          <w:color w:val="000000"/>
          <w:sz w:val="28"/>
          <w:szCs w:val="28"/>
        </w:rPr>
        <w:t>жизненным</w:t>
      </w:r>
      <w:proofErr w:type="gramEnd"/>
      <w:r w:rsidRPr="003411D1">
        <w:rPr>
          <w:rFonts w:ascii="Times New Roman" w:eastAsia="Times New Roman" w:hAnsi="Times New Roman" w:cs="Times New Roman"/>
          <w:iCs/>
          <w:color w:val="000000"/>
          <w:sz w:val="28"/>
          <w:szCs w:val="28"/>
        </w:rPr>
        <w:t xml:space="preserve"> </w:t>
      </w:r>
      <w:proofErr w:type="spellStart"/>
      <w:r w:rsidRPr="003411D1">
        <w:rPr>
          <w:rFonts w:ascii="Times New Roman" w:eastAsia="Times New Roman" w:hAnsi="Times New Roman" w:cs="Times New Roman"/>
          <w:iCs/>
          <w:color w:val="000000"/>
          <w:sz w:val="28"/>
          <w:szCs w:val="28"/>
        </w:rPr>
        <w:t>опытом</w:t>
      </w:r>
      <w:r w:rsidRPr="003411D1">
        <w:rPr>
          <w:rFonts w:ascii="Times New Roman" w:eastAsia="Times New Roman" w:hAnsi="Times New Roman" w:cs="Times New Roman"/>
          <w:color w:val="000000"/>
          <w:sz w:val="28"/>
          <w:szCs w:val="28"/>
        </w:rPr>
        <w:t>детей</w:t>
      </w:r>
      <w:proofErr w:type="spellEnd"/>
      <w:r w:rsidRPr="003411D1">
        <w:rPr>
          <w:rFonts w:ascii="Times New Roman" w:eastAsia="Times New Roman" w:hAnsi="Times New Roman" w:cs="Times New Roman"/>
          <w:color w:val="000000"/>
          <w:sz w:val="28"/>
          <w:szCs w:val="28"/>
        </w:rPr>
        <w:t>.</w:t>
      </w:r>
      <w:r w:rsidR="00C62D89">
        <w:rPr>
          <w:rFonts w:ascii="Times New Roman" w:eastAsia="Times New Roman" w:hAnsi="Times New Roman" w:cs="Times New Roman"/>
          <w:color w:val="000000"/>
          <w:sz w:val="28"/>
          <w:szCs w:val="28"/>
        </w:rPr>
        <w:t xml:space="preserve"> Содержательная часть занятий</w:t>
      </w:r>
      <w:r w:rsidRPr="002D70D8">
        <w:rPr>
          <w:rFonts w:ascii="Times New Roman" w:eastAsia="Times New Roman" w:hAnsi="Times New Roman" w:cs="Times New Roman"/>
          <w:color w:val="000000"/>
          <w:sz w:val="28"/>
          <w:szCs w:val="28"/>
        </w:rPr>
        <w:t xml:space="preserve"> по экономике основывается на настоящих и будущих экономических и социальных ролях учащихся (я – личность и гражданин, я – собственник, я – участник финансового рынка, я – потребитель, я – производитель и др.). Для изложения теоретического материала используются следующие методы и приемы: элементы лекций, рассказ, диалоги, проблемные ситуации, видео сюжеты для размышления. В программе экономического курса предусмотрены практические работы: расчет бюджета своей семьи, составление меню для школьника и расчет его стоимости, изготовление сувениров из вторичного сырья, решение задач с экономической направленностью. Практикумы могут быть следующими: “Паспорт домашнего хозяйства”, “Экономические продукты и объекты”, “Твоя будущая профессия”, “Оплата труда”, “Собственник”, “Безо</w:t>
      </w:r>
      <w:r w:rsidR="00E529F5">
        <w:rPr>
          <w:rFonts w:ascii="Times New Roman" w:eastAsia="Times New Roman" w:hAnsi="Times New Roman" w:cs="Times New Roman"/>
          <w:color w:val="000000"/>
          <w:sz w:val="28"/>
          <w:szCs w:val="28"/>
        </w:rPr>
        <w:t>тходное производство” и другие</w:t>
      </w:r>
      <w:r w:rsidRPr="002D70D8">
        <w:rPr>
          <w:rFonts w:ascii="Times New Roman" w:eastAsia="Times New Roman" w:hAnsi="Times New Roman" w:cs="Times New Roman"/>
          <w:color w:val="000000"/>
          <w:sz w:val="28"/>
          <w:szCs w:val="28"/>
        </w:rPr>
        <w:t>.</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proofErr w:type="gramStart"/>
      <w:r w:rsidRPr="002D70D8">
        <w:rPr>
          <w:rFonts w:ascii="Times New Roman" w:eastAsia="Times New Roman" w:hAnsi="Times New Roman" w:cs="Times New Roman"/>
          <w:color w:val="000000"/>
          <w:sz w:val="28"/>
          <w:szCs w:val="28"/>
        </w:rPr>
        <w:t>Для активизации учащихся и поддержания интереса к изучаемому материалу применяются активные методы учения: деловые и ролевые игры (“Мир профессий”, “Праздничный стол”, “Робинзон”, “Путешествие на остров Бартер”, “Строительство домов”, “Безработные и предприниматели” и другие), компьютерные и настольные игры (“Жизнь или кошелек”, “Монополия”, “Банкир”), дискуссии на проблемные экономические темы, уроки-конкурсы (“Самая экономная хозяйка”, “Конвейер”, “Знаешь ли ты цены”, “Аукцион знаний” и другие</w:t>
      </w:r>
      <w:proofErr w:type="gramEnd"/>
      <w:r w:rsidRPr="002D70D8">
        <w:rPr>
          <w:rFonts w:ascii="Times New Roman" w:eastAsia="Times New Roman" w:hAnsi="Times New Roman" w:cs="Times New Roman"/>
          <w:color w:val="000000"/>
          <w:sz w:val="28"/>
          <w:szCs w:val="28"/>
        </w:rPr>
        <w:t>), уроки-презентации с использованием возможностей компьютерных технологий. Все это носит познавательный и праздничный характер. Положительная эмоциональная окраска уси</w:t>
      </w:r>
      <w:r w:rsidR="00E529F5">
        <w:rPr>
          <w:rFonts w:ascii="Times New Roman" w:eastAsia="Times New Roman" w:hAnsi="Times New Roman" w:cs="Times New Roman"/>
          <w:color w:val="000000"/>
          <w:sz w:val="28"/>
          <w:szCs w:val="28"/>
        </w:rPr>
        <w:t>ливает мотивационный аспект</w:t>
      </w:r>
      <w:r w:rsidR="0044728E" w:rsidRPr="00B35323">
        <w:rPr>
          <w:rFonts w:ascii="Times New Roman" w:eastAsia="Times New Roman" w:hAnsi="Times New Roman" w:cs="Times New Roman"/>
          <w:color w:val="000000"/>
          <w:sz w:val="28"/>
          <w:szCs w:val="28"/>
        </w:rPr>
        <w:t xml:space="preserve"> [5</w:t>
      </w:r>
      <w:r w:rsidR="00800035">
        <w:rPr>
          <w:rFonts w:ascii="Times New Roman" w:eastAsia="Times New Roman" w:hAnsi="Times New Roman" w:cs="Times New Roman"/>
          <w:color w:val="000000"/>
          <w:sz w:val="28"/>
          <w:szCs w:val="28"/>
        </w:rPr>
        <w:t xml:space="preserve">, </w:t>
      </w:r>
      <w:r w:rsidR="00A1217A">
        <w:rPr>
          <w:rFonts w:ascii="Times New Roman" w:eastAsia="Times New Roman" w:hAnsi="Times New Roman" w:cs="Times New Roman"/>
          <w:color w:val="000000"/>
          <w:sz w:val="28"/>
          <w:szCs w:val="28"/>
        </w:rPr>
        <w:t>с. 169</w:t>
      </w:r>
      <w:r w:rsidR="0044728E" w:rsidRPr="00B35323">
        <w:rPr>
          <w:rFonts w:ascii="Times New Roman" w:eastAsia="Times New Roman" w:hAnsi="Times New Roman" w:cs="Times New Roman"/>
          <w:color w:val="000000"/>
          <w:sz w:val="28"/>
          <w:szCs w:val="28"/>
        </w:rPr>
        <w:t>]</w:t>
      </w:r>
      <w:r w:rsidRPr="002D70D8">
        <w:rPr>
          <w:rFonts w:ascii="Times New Roman" w:eastAsia="Times New Roman" w:hAnsi="Times New Roman" w:cs="Times New Roman"/>
          <w:color w:val="000000"/>
          <w:sz w:val="28"/>
          <w:szCs w:val="28"/>
        </w:rPr>
        <w:t>.</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Активность ученика в процессе обучения тесно связана с его интересом к предмету. Только в этом случае он принимает активное участие в обсуждении поставленных учителем вопросов, внимателен к изучаемому материалу, заданиям учителя, формулировке выводов и правил. Учитывая психологические и возрастные особенности школьников, их наглядно образное мышление, в программу курса введены экскурсии на предприятия города, в банк, в страховую компанию, в музей. Для некоторых заданий необходимы творческие тетради-альбомы. Для запоминания и правильного написания, произношения экономических терминов можно вести “Словарик”, который дети сами сделают на уроках технологии</w:t>
      </w:r>
      <w:r w:rsidR="0044728E" w:rsidRPr="0044728E">
        <w:rPr>
          <w:rFonts w:ascii="Times New Roman" w:eastAsia="Times New Roman" w:hAnsi="Times New Roman" w:cs="Times New Roman"/>
          <w:color w:val="000000"/>
          <w:sz w:val="28"/>
          <w:szCs w:val="28"/>
        </w:rPr>
        <w:t xml:space="preserve"> [3</w:t>
      </w:r>
      <w:r w:rsidR="00800035">
        <w:rPr>
          <w:rFonts w:ascii="Times New Roman" w:eastAsia="Times New Roman" w:hAnsi="Times New Roman" w:cs="Times New Roman"/>
          <w:color w:val="000000"/>
          <w:sz w:val="28"/>
          <w:szCs w:val="28"/>
        </w:rPr>
        <w:t xml:space="preserve">, </w:t>
      </w:r>
      <w:r w:rsidR="00A1217A">
        <w:rPr>
          <w:rFonts w:ascii="Times New Roman" w:eastAsia="Times New Roman" w:hAnsi="Times New Roman" w:cs="Times New Roman"/>
          <w:color w:val="000000"/>
          <w:sz w:val="28"/>
          <w:szCs w:val="28"/>
        </w:rPr>
        <w:t>с. 124</w:t>
      </w:r>
      <w:r w:rsidR="0044728E" w:rsidRPr="0044728E">
        <w:rPr>
          <w:rFonts w:ascii="Times New Roman" w:eastAsia="Times New Roman" w:hAnsi="Times New Roman" w:cs="Times New Roman"/>
          <w:color w:val="000000"/>
          <w:sz w:val="28"/>
          <w:szCs w:val="28"/>
        </w:rPr>
        <w:t>]</w:t>
      </w:r>
      <w:r w:rsidRPr="002D70D8">
        <w:rPr>
          <w:rFonts w:ascii="Times New Roman" w:eastAsia="Times New Roman" w:hAnsi="Times New Roman" w:cs="Times New Roman"/>
          <w:color w:val="000000"/>
          <w:sz w:val="28"/>
          <w:szCs w:val="28"/>
        </w:rPr>
        <w:t>.</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Для эффективной работы по данному </w:t>
      </w:r>
      <w:r w:rsidR="00C62D89">
        <w:rPr>
          <w:rFonts w:ascii="Times New Roman" w:eastAsia="Times New Roman" w:hAnsi="Times New Roman" w:cs="Times New Roman"/>
          <w:color w:val="000000"/>
          <w:sz w:val="28"/>
          <w:szCs w:val="28"/>
        </w:rPr>
        <w:t>предмету</w:t>
      </w:r>
      <w:r w:rsidRPr="002D70D8">
        <w:rPr>
          <w:rFonts w:ascii="Times New Roman" w:eastAsia="Times New Roman" w:hAnsi="Times New Roman" w:cs="Times New Roman"/>
          <w:color w:val="000000"/>
          <w:sz w:val="28"/>
          <w:szCs w:val="28"/>
        </w:rPr>
        <w:t xml:space="preserve"> важна тесная связь с родителями. Их необходимо посвящать в то, происходит на занятиях, вовлекать в учебный процесс, создавая условия для их непосредственного участия в расширении представлений детей о различных аспектах экономической жизни семьи, города, страны. Этому могут способствовать и специальные домашние задания, при выполнении которых детям предлагается обращаться за помощью к родителям: консультироваться, обсуждать возможные варианты решений и способы их доказательства. При работе с родителями предлагаются различные формы: устная или письменная информация о содержании курса, о результатах занятий, консультации, собрания, конференции, участие в конкурсах, дискуссионный клуб, обмен опытом между родителями.</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В связи с тем, что педагогический эксперимент является наиболее эффективным способом получения информации об уровне </w:t>
      </w:r>
      <w:proofErr w:type="spellStart"/>
      <w:r w:rsidRPr="002D70D8">
        <w:rPr>
          <w:rFonts w:ascii="Times New Roman" w:eastAsia="Times New Roman" w:hAnsi="Times New Roman" w:cs="Times New Roman"/>
          <w:color w:val="000000"/>
          <w:sz w:val="28"/>
          <w:szCs w:val="28"/>
        </w:rPr>
        <w:t>сформированности</w:t>
      </w:r>
      <w:proofErr w:type="spellEnd"/>
      <w:r w:rsidRPr="002D70D8">
        <w:rPr>
          <w:rFonts w:ascii="Times New Roman" w:eastAsia="Times New Roman" w:hAnsi="Times New Roman" w:cs="Times New Roman"/>
          <w:color w:val="000000"/>
          <w:sz w:val="28"/>
          <w:szCs w:val="28"/>
        </w:rPr>
        <w:t xml:space="preserve"> экономических представ</w:t>
      </w:r>
      <w:r w:rsidR="002D70D8">
        <w:rPr>
          <w:rFonts w:ascii="Times New Roman" w:eastAsia="Times New Roman" w:hAnsi="Times New Roman" w:cs="Times New Roman"/>
          <w:color w:val="000000"/>
          <w:sz w:val="28"/>
          <w:szCs w:val="28"/>
        </w:rPr>
        <w:t>лений, был применен этот метод.</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Целью опытно-исследовательской работы явилось выявление уровня </w:t>
      </w:r>
      <w:proofErr w:type="spellStart"/>
      <w:r w:rsidRPr="002D70D8">
        <w:rPr>
          <w:rFonts w:ascii="Times New Roman" w:eastAsia="Times New Roman" w:hAnsi="Times New Roman" w:cs="Times New Roman"/>
          <w:color w:val="000000"/>
          <w:sz w:val="28"/>
          <w:szCs w:val="28"/>
        </w:rPr>
        <w:t>сформированности</w:t>
      </w:r>
      <w:proofErr w:type="spellEnd"/>
      <w:r w:rsidRPr="002D70D8">
        <w:rPr>
          <w:rFonts w:ascii="Times New Roman" w:eastAsia="Times New Roman" w:hAnsi="Times New Roman" w:cs="Times New Roman"/>
          <w:color w:val="000000"/>
          <w:sz w:val="28"/>
          <w:szCs w:val="28"/>
        </w:rPr>
        <w:t xml:space="preserve"> экономических представлений у дет</w:t>
      </w:r>
      <w:r w:rsidR="005458DF">
        <w:rPr>
          <w:rFonts w:ascii="Times New Roman" w:eastAsia="Times New Roman" w:hAnsi="Times New Roman" w:cs="Times New Roman"/>
          <w:color w:val="000000"/>
          <w:sz w:val="28"/>
          <w:szCs w:val="28"/>
        </w:rPr>
        <w:t xml:space="preserve">ей </w:t>
      </w:r>
      <w:r w:rsidR="002D70D8">
        <w:rPr>
          <w:rFonts w:ascii="Times New Roman" w:eastAsia="Times New Roman" w:hAnsi="Times New Roman" w:cs="Times New Roman"/>
          <w:color w:val="000000"/>
          <w:sz w:val="28"/>
          <w:szCs w:val="28"/>
        </w:rPr>
        <w:t>школьного возраста.</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В эксперим</w:t>
      </w:r>
      <w:r w:rsidR="002D70D8">
        <w:rPr>
          <w:rFonts w:ascii="Times New Roman" w:eastAsia="Times New Roman" w:hAnsi="Times New Roman" w:cs="Times New Roman"/>
          <w:color w:val="000000"/>
          <w:sz w:val="28"/>
          <w:szCs w:val="28"/>
        </w:rPr>
        <w:t>енте принимали участие ученики 8 «А»</w:t>
      </w:r>
      <w:r w:rsidRPr="002D70D8">
        <w:rPr>
          <w:rFonts w:ascii="Times New Roman" w:eastAsia="Times New Roman" w:hAnsi="Times New Roman" w:cs="Times New Roman"/>
          <w:color w:val="000000"/>
          <w:sz w:val="28"/>
          <w:szCs w:val="28"/>
        </w:rPr>
        <w:t xml:space="preserve"> класса </w:t>
      </w:r>
      <w:r w:rsidR="002D70D8">
        <w:rPr>
          <w:rFonts w:ascii="Times New Roman" w:eastAsia="Times New Roman" w:hAnsi="Times New Roman" w:cs="Times New Roman"/>
          <w:color w:val="000000"/>
          <w:sz w:val="28"/>
          <w:szCs w:val="28"/>
        </w:rPr>
        <w:t>МБОУ СО</w:t>
      </w:r>
      <w:r w:rsidR="00C97619">
        <w:rPr>
          <w:rFonts w:ascii="Times New Roman" w:eastAsia="Times New Roman" w:hAnsi="Times New Roman" w:cs="Times New Roman"/>
          <w:color w:val="000000"/>
          <w:sz w:val="28"/>
          <w:szCs w:val="28"/>
        </w:rPr>
        <w:t>Ш №20 г. Краснодара в составе 16</w:t>
      </w:r>
      <w:r w:rsidR="002D70D8">
        <w:rPr>
          <w:rFonts w:ascii="Times New Roman" w:eastAsia="Times New Roman" w:hAnsi="Times New Roman" w:cs="Times New Roman"/>
          <w:color w:val="000000"/>
          <w:sz w:val="28"/>
          <w:szCs w:val="28"/>
        </w:rPr>
        <w:t xml:space="preserve"> человек.</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Для изучения уровня </w:t>
      </w:r>
      <w:proofErr w:type="spellStart"/>
      <w:r w:rsidRPr="002D70D8">
        <w:rPr>
          <w:rFonts w:ascii="Times New Roman" w:eastAsia="Times New Roman" w:hAnsi="Times New Roman" w:cs="Times New Roman"/>
          <w:color w:val="000000"/>
          <w:sz w:val="28"/>
          <w:szCs w:val="28"/>
        </w:rPr>
        <w:t>сформированности</w:t>
      </w:r>
      <w:proofErr w:type="spellEnd"/>
      <w:r w:rsidRPr="002D70D8">
        <w:rPr>
          <w:rFonts w:ascii="Times New Roman" w:eastAsia="Times New Roman" w:hAnsi="Times New Roman" w:cs="Times New Roman"/>
          <w:color w:val="000000"/>
          <w:sz w:val="28"/>
          <w:szCs w:val="28"/>
        </w:rPr>
        <w:t xml:space="preserve"> экономических представлений у детей школьного возраста и готовности к решению ими социально-экономических задач применялись сле</w:t>
      </w:r>
      <w:r w:rsidR="002D70D8">
        <w:rPr>
          <w:rFonts w:ascii="Times New Roman" w:eastAsia="Times New Roman" w:hAnsi="Times New Roman" w:cs="Times New Roman"/>
          <w:color w:val="000000"/>
          <w:sz w:val="28"/>
          <w:szCs w:val="28"/>
        </w:rPr>
        <w:t>дующие средства:</w:t>
      </w:r>
    </w:p>
    <w:p w:rsidR="00A60ACB" w:rsidRPr="002D70D8" w:rsidRDefault="00A1217A" w:rsidP="003D582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r w:rsidR="007E0287" w:rsidRPr="002D70D8">
        <w:rPr>
          <w:rFonts w:ascii="Times New Roman" w:eastAsia="Times New Roman" w:hAnsi="Times New Roman" w:cs="Times New Roman"/>
          <w:color w:val="000000"/>
          <w:sz w:val="28"/>
          <w:szCs w:val="28"/>
        </w:rPr>
        <w:t xml:space="preserve">Анкета на выявление у </w:t>
      </w:r>
      <w:r w:rsidR="007E0287">
        <w:rPr>
          <w:rFonts w:ascii="Times New Roman" w:eastAsia="Times New Roman" w:hAnsi="Times New Roman" w:cs="Times New Roman"/>
          <w:color w:val="000000"/>
          <w:sz w:val="28"/>
          <w:szCs w:val="28"/>
        </w:rPr>
        <w:t>обучающихся</w:t>
      </w:r>
      <w:r w:rsidR="007E0287" w:rsidRPr="002D70D8">
        <w:rPr>
          <w:rFonts w:ascii="Times New Roman" w:eastAsia="Times New Roman" w:hAnsi="Times New Roman" w:cs="Times New Roman"/>
          <w:color w:val="000000"/>
          <w:sz w:val="28"/>
          <w:szCs w:val="28"/>
        </w:rPr>
        <w:t xml:space="preserve"> уровня </w:t>
      </w:r>
      <w:proofErr w:type="spellStart"/>
      <w:r w:rsidR="007E0287" w:rsidRPr="002D70D8">
        <w:rPr>
          <w:rFonts w:ascii="Times New Roman" w:eastAsia="Times New Roman" w:hAnsi="Times New Roman" w:cs="Times New Roman"/>
          <w:color w:val="000000"/>
          <w:sz w:val="28"/>
          <w:szCs w:val="28"/>
        </w:rPr>
        <w:t>сформированности</w:t>
      </w:r>
      <w:proofErr w:type="spellEnd"/>
      <w:r w:rsidR="007E0287" w:rsidRPr="002D70D8">
        <w:rPr>
          <w:rFonts w:ascii="Times New Roman" w:eastAsia="Times New Roman" w:hAnsi="Times New Roman" w:cs="Times New Roman"/>
          <w:color w:val="000000"/>
          <w:sz w:val="28"/>
          <w:szCs w:val="28"/>
        </w:rPr>
        <w:t xml:space="preserve"> экономических представлени</w:t>
      </w:r>
      <w:proofErr w:type="gramStart"/>
      <w:r w:rsidR="007E0287" w:rsidRPr="002D70D8">
        <w:rPr>
          <w:rFonts w:ascii="Times New Roman" w:eastAsia="Times New Roman" w:hAnsi="Times New Roman" w:cs="Times New Roman"/>
          <w:color w:val="000000"/>
          <w:sz w:val="28"/>
          <w:szCs w:val="28"/>
        </w:rPr>
        <w:t>й</w:t>
      </w:r>
      <w:r w:rsidR="003D582E">
        <w:rPr>
          <w:rFonts w:ascii="Times New Roman" w:eastAsia="Times New Roman" w:hAnsi="Times New Roman" w:cs="Times New Roman"/>
          <w:color w:val="000000"/>
          <w:sz w:val="28"/>
          <w:szCs w:val="28"/>
        </w:rPr>
        <w:t>(</w:t>
      </w:r>
      <w:proofErr w:type="gramEnd"/>
      <w:r w:rsidR="003D582E">
        <w:rPr>
          <w:rFonts w:ascii="Times New Roman" w:eastAsia="Times New Roman" w:hAnsi="Times New Roman" w:cs="Times New Roman"/>
          <w:color w:val="000000"/>
          <w:sz w:val="28"/>
          <w:szCs w:val="28"/>
        </w:rPr>
        <w:t>Приложение А)</w:t>
      </w:r>
      <w:r>
        <w:rPr>
          <w:rFonts w:ascii="Times New Roman" w:eastAsia="Times New Roman" w:hAnsi="Times New Roman" w:cs="Times New Roman"/>
          <w:color w:val="000000"/>
          <w:sz w:val="28"/>
          <w:szCs w:val="28"/>
        </w:rPr>
        <w:t>.</w:t>
      </w:r>
    </w:p>
    <w:p w:rsidR="00A60ACB" w:rsidRDefault="003D582E" w:rsidP="003D582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Тест</w:t>
      </w:r>
      <w:r w:rsidR="00A60ACB" w:rsidRPr="002D70D8">
        <w:rPr>
          <w:rFonts w:ascii="Times New Roman" w:eastAsia="Times New Roman" w:hAnsi="Times New Roman" w:cs="Times New Roman"/>
          <w:color w:val="000000"/>
          <w:sz w:val="28"/>
          <w:szCs w:val="28"/>
        </w:rPr>
        <w:t xml:space="preserve"> «Готовность школьников к решению социально-экономических задач» </w:t>
      </w:r>
      <w:r>
        <w:rPr>
          <w:rFonts w:ascii="Times New Roman" w:eastAsia="Times New Roman" w:hAnsi="Times New Roman" w:cs="Times New Roman"/>
          <w:color w:val="000000"/>
          <w:sz w:val="28"/>
          <w:szCs w:val="28"/>
        </w:rPr>
        <w:t>(Приложение Б)</w:t>
      </w:r>
      <w:r w:rsidR="00A1217A">
        <w:rPr>
          <w:rFonts w:ascii="Times New Roman" w:eastAsia="Times New Roman" w:hAnsi="Times New Roman" w:cs="Times New Roman"/>
          <w:color w:val="000000"/>
          <w:sz w:val="28"/>
          <w:szCs w:val="28"/>
        </w:rPr>
        <w:t>.</w:t>
      </w:r>
    </w:p>
    <w:p w:rsidR="00E529F5" w:rsidRDefault="00E529F5" w:rsidP="00E529F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Технический диктант (Приложение В)</w:t>
      </w:r>
      <w:r w:rsidR="00A1217A">
        <w:rPr>
          <w:rFonts w:ascii="Times New Roman" w:eastAsia="Times New Roman" w:hAnsi="Times New Roman" w:cs="Times New Roman"/>
          <w:color w:val="000000"/>
          <w:sz w:val="28"/>
          <w:szCs w:val="28"/>
        </w:rPr>
        <w:t>.</w:t>
      </w:r>
    </w:p>
    <w:p w:rsidR="00E529F5" w:rsidRPr="002D70D8" w:rsidRDefault="00A1217A" w:rsidP="00E529F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w:t>
      </w:r>
      <w:proofErr w:type="spellStart"/>
      <w:r w:rsidR="00E529F5" w:rsidRPr="00E529F5">
        <w:rPr>
          <w:rFonts w:ascii="Times New Roman" w:eastAsia="Times New Roman" w:hAnsi="Times New Roman" w:cs="Times New Roman"/>
          <w:bCs/>
          <w:color w:val="000000"/>
          <w:sz w:val="28"/>
          <w:szCs w:val="28"/>
        </w:rPr>
        <w:t>Опросник</w:t>
      </w:r>
      <w:proofErr w:type="spellEnd"/>
      <w:r w:rsidR="00E529F5" w:rsidRPr="00E529F5">
        <w:rPr>
          <w:rFonts w:ascii="Times New Roman" w:eastAsia="Times New Roman" w:hAnsi="Times New Roman" w:cs="Times New Roman"/>
          <w:bCs/>
          <w:color w:val="000000"/>
          <w:sz w:val="28"/>
          <w:szCs w:val="28"/>
        </w:rPr>
        <w:t xml:space="preserve"> «Определение уровня экономической грамотности учащихся»</w:t>
      </w:r>
      <w:r w:rsidR="00E529F5">
        <w:rPr>
          <w:rFonts w:ascii="Times New Roman" w:eastAsia="Times New Roman" w:hAnsi="Times New Roman" w:cs="Times New Roman"/>
          <w:bCs/>
          <w:color w:val="000000"/>
          <w:sz w:val="28"/>
          <w:szCs w:val="28"/>
        </w:rPr>
        <w:t>. (Приложение Г)</w:t>
      </w:r>
      <w:r>
        <w:rPr>
          <w:rFonts w:ascii="Times New Roman" w:eastAsia="Times New Roman" w:hAnsi="Times New Roman" w:cs="Times New Roman"/>
          <w:bCs/>
          <w:color w:val="000000"/>
          <w:sz w:val="28"/>
          <w:szCs w:val="28"/>
        </w:rPr>
        <w:t>.</w:t>
      </w:r>
    </w:p>
    <w:p w:rsidR="00E529F5" w:rsidRDefault="00277D58" w:rsidP="00A437ED">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анкете </w:t>
      </w:r>
      <w:r w:rsidR="00A60ACB" w:rsidRPr="002D70D8">
        <w:rPr>
          <w:rFonts w:ascii="Times New Roman" w:eastAsia="Times New Roman" w:hAnsi="Times New Roman" w:cs="Times New Roman"/>
          <w:color w:val="000000"/>
          <w:sz w:val="28"/>
          <w:szCs w:val="28"/>
        </w:rPr>
        <w:t xml:space="preserve">школьникам предлагалось дать определения понятиям «бережливость», «экономика», подумать, каким образом можно заработать деньги, написать термин данного определения. Результаты </w:t>
      </w:r>
      <w:r w:rsidR="003D582E">
        <w:rPr>
          <w:rFonts w:ascii="Times New Roman" w:eastAsia="Times New Roman" w:hAnsi="Times New Roman" w:cs="Times New Roman"/>
          <w:color w:val="000000"/>
          <w:sz w:val="28"/>
          <w:szCs w:val="28"/>
        </w:rPr>
        <w:t>а</w:t>
      </w:r>
      <w:r w:rsidR="005458DF">
        <w:rPr>
          <w:rFonts w:ascii="Times New Roman" w:eastAsia="Times New Roman" w:hAnsi="Times New Roman" w:cs="Times New Roman"/>
          <w:color w:val="000000"/>
          <w:sz w:val="28"/>
          <w:szCs w:val="28"/>
        </w:rPr>
        <w:t xml:space="preserve">нкеты представлены в </w:t>
      </w:r>
      <w:r w:rsidR="00FF33D7">
        <w:rPr>
          <w:rFonts w:ascii="Times New Roman" w:eastAsia="Times New Roman" w:hAnsi="Times New Roman" w:cs="Times New Roman"/>
          <w:color w:val="000000"/>
          <w:sz w:val="28"/>
          <w:szCs w:val="28"/>
        </w:rPr>
        <w:t>Приложении Д</w:t>
      </w:r>
      <w:r w:rsidR="005458DF">
        <w:rPr>
          <w:rFonts w:ascii="Times New Roman" w:eastAsia="Times New Roman" w:hAnsi="Times New Roman" w:cs="Times New Roman"/>
          <w:color w:val="000000"/>
          <w:sz w:val="28"/>
          <w:szCs w:val="28"/>
        </w:rPr>
        <w:t>.</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Анализ результатов анкеты показал, что из общего числа опрошенных учащихся по первому вопросу</w:t>
      </w:r>
      <w:r w:rsidR="00C62D89">
        <w:rPr>
          <w:rFonts w:ascii="Times New Roman" w:eastAsia="Times New Roman" w:hAnsi="Times New Roman" w:cs="Times New Roman"/>
          <w:color w:val="000000"/>
          <w:sz w:val="28"/>
          <w:szCs w:val="28"/>
        </w:rPr>
        <w:t>,</w:t>
      </w:r>
      <w:r w:rsidRPr="002D70D8">
        <w:rPr>
          <w:rFonts w:ascii="Times New Roman" w:eastAsia="Times New Roman" w:hAnsi="Times New Roman" w:cs="Times New Roman"/>
          <w:color w:val="000000"/>
          <w:sz w:val="28"/>
          <w:szCs w:val="28"/>
        </w:rPr>
        <w:t xml:space="preserve"> 11,8% учащихся смогли дать определению понятию «бережливость», т.е. объяснить его своими словами. 29,4% учащихся затруднялись ответить, а остальные учащиеся имеют представление о понятии, но ничего точного не написали.</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Анализ ответов на второй вопрос показал, что понятие «экономика» у 47% учащихся не сформировалось, они ничего не могли сказать о данном понятии. 47% учащихся пытались ответить на вопрос, но ответы не полные. Только 6% учащихся смогли дать полный ответ.</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В ответах на третий вопрос 65% учеников дали верный ответ, а остальные ответили неверно.</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На четвертый вопрос все ученики ответили верно.</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В результате анализа на пятый вопрос выяснилось, что 76,4% учащихся знают, где хранятся деньги и осуществляются операц</w:t>
      </w:r>
      <w:r w:rsidR="00BB42E7">
        <w:rPr>
          <w:rFonts w:ascii="Times New Roman" w:eastAsia="Times New Roman" w:hAnsi="Times New Roman" w:cs="Times New Roman"/>
          <w:color w:val="000000"/>
          <w:sz w:val="28"/>
          <w:szCs w:val="28"/>
        </w:rPr>
        <w:t xml:space="preserve">ии над ними, а остальные 23,6% </w:t>
      </w:r>
      <w:r w:rsidR="00BB42E7" w:rsidRPr="002D70D8">
        <w:rPr>
          <w:rFonts w:ascii="Times New Roman" w:eastAsia="Times New Roman" w:hAnsi="Times New Roman" w:cs="Times New Roman"/>
          <w:color w:val="000000"/>
          <w:sz w:val="28"/>
          <w:szCs w:val="28"/>
        </w:rPr>
        <w:t>–</w:t>
      </w:r>
      <w:r w:rsidRPr="002D70D8">
        <w:rPr>
          <w:rFonts w:ascii="Times New Roman" w:eastAsia="Times New Roman" w:hAnsi="Times New Roman" w:cs="Times New Roman"/>
          <w:color w:val="000000"/>
          <w:sz w:val="28"/>
          <w:szCs w:val="28"/>
        </w:rPr>
        <w:t xml:space="preserve"> этого не знают.</w:t>
      </w:r>
    </w:p>
    <w:p w:rsidR="00A60ACB" w:rsidRPr="002D70D8" w:rsidRDefault="00A60ACB"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Ответы школьников на шестой вопрос показали, что ученики имеют представление, где и как можно заработать деньги.</w:t>
      </w:r>
    </w:p>
    <w:p w:rsidR="00A60ACB" w:rsidRDefault="00A60ACB" w:rsidP="00E529F5">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В связи с этим предлагается диаграмма, на которой видно, что 41% учащихся имеет низкий уровень </w:t>
      </w:r>
      <w:proofErr w:type="spellStart"/>
      <w:r w:rsidRPr="002D70D8">
        <w:rPr>
          <w:rFonts w:ascii="Times New Roman" w:eastAsia="Times New Roman" w:hAnsi="Times New Roman" w:cs="Times New Roman"/>
          <w:color w:val="000000"/>
          <w:sz w:val="28"/>
          <w:szCs w:val="28"/>
        </w:rPr>
        <w:t>сформированности</w:t>
      </w:r>
      <w:proofErr w:type="spellEnd"/>
      <w:r w:rsidRPr="002D70D8">
        <w:rPr>
          <w:rFonts w:ascii="Times New Roman" w:eastAsia="Times New Roman" w:hAnsi="Times New Roman" w:cs="Times New Roman"/>
          <w:color w:val="000000"/>
          <w:sz w:val="28"/>
          <w:szCs w:val="28"/>
        </w:rPr>
        <w:t xml:space="preserve"> экон</w:t>
      </w:r>
      <w:r w:rsidR="00BB42E7">
        <w:rPr>
          <w:rFonts w:ascii="Times New Roman" w:eastAsia="Times New Roman" w:hAnsi="Times New Roman" w:cs="Times New Roman"/>
          <w:color w:val="000000"/>
          <w:sz w:val="28"/>
          <w:szCs w:val="28"/>
        </w:rPr>
        <w:t xml:space="preserve">омических представлений, а 59% </w:t>
      </w:r>
      <w:r w:rsidR="00BB42E7" w:rsidRPr="002D70D8">
        <w:rPr>
          <w:rFonts w:ascii="Times New Roman" w:eastAsia="Times New Roman" w:hAnsi="Times New Roman" w:cs="Times New Roman"/>
          <w:color w:val="000000"/>
          <w:sz w:val="28"/>
          <w:szCs w:val="28"/>
        </w:rPr>
        <w:t>–</w:t>
      </w:r>
      <w:r w:rsidRPr="002D70D8">
        <w:rPr>
          <w:rFonts w:ascii="Times New Roman" w:eastAsia="Times New Roman" w:hAnsi="Times New Roman" w:cs="Times New Roman"/>
          <w:color w:val="000000"/>
          <w:sz w:val="28"/>
          <w:szCs w:val="28"/>
        </w:rPr>
        <w:t>средний (рис</w:t>
      </w:r>
      <w:r w:rsidR="00A1217A">
        <w:rPr>
          <w:rFonts w:ascii="Times New Roman" w:eastAsia="Times New Roman" w:hAnsi="Times New Roman" w:cs="Times New Roman"/>
          <w:color w:val="000000"/>
          <w:sz w:val="28"/>
          <w:szCs w:val="28"/>
        </w:rPr>
        <w:t>унок</w:t>
      </w:r>
      <w:r w:rsidRPr="002D70D8">
        <w:rPr>
          <w:rFonts w:ascii="Times New Roman" w:eastAsia="Times New Roman" w:hAnsi="Times New Roman" w:cs="Times New Roman"/>
          <w:color w:val="000000"/>
          <w:sz w:val="28"/>
          <w:szCs w:val="28"/>
        </w:rPr>
        <w:t xml:space="preserve"> 1).</w:t>
      </w:r>
    </w:p>
    <w:p w:rsidR="00E529F5" w:rsidRDefault="00E529F5" w:rsidP="00E529F5">
      <w:pPr>
        <w:spacing w:after="0" w:line="360" w:lineRule="auto"/>
        <w:ind w:firstLine="709"/>
        <w:jc w:val="both"/>
        <w:rPr>
          <w:rFonts w:ascii="Times New Roman" w:eastAsia="Times New Roman" w:hAnsi="Times New Roman" w:cs="Times New Roman"/>
          <w:color w:val="000000"/>
          <w:sz w:val="28"/>
          <w:szCs w:val="28"/>
        </w:rPr>
      </w:pPr>
    </w:p>
    <w:p w:rsidR="00A60ACB" w:rsidRPr="002D70D8" w:rsidRDefault="00A60ACB" w:rsidP="006C4160">
      <w:pPr>
        <w:spacing w:after="0" w:line="360" w:lineRule="auto"/>
        <w:jc w:val="center"/>
        <w:rPr>
          <w:rFonts w:ascii="Times New Roman" w:eastAsia="Times New Roman" w:hAnsi="Times New Roman" w:cs="Times New Roman"/>
          <w:color w:val="000000"/>
          <w:sz w:val="28"/>
          <w:szCs w:val="28"/>
        </w:rPr>
      </w:pPr>
      <w:r w:rsidRPr="002D70D8">
        <w:rPr>
          <w:rFonts w:ascii="Times New Roman" w:eastAsia="Times New Roman" w:hAnsi="Times New Roman" w:cs="Times New Roman"/>
          <w:noProof/>
          <w:color w:val="000000"/>
          <w:sz w:val="28"/>
          <w:szCs w:val="28"/>
        </w:rPr>
        <w:drawing>
          <wp:inline distT="0" distB="0" distL="0" distR="0">
            <wp:extent cx="5351998" cy="2009775"/>
            <wp:effectExtent l="0" t="0" r="0" b="0"/>
            <wp:docPr id="1" name="Рисунок 1" descr="ÐÑÑÐ²Ð»ÐµÐ½Ð¸Ðµ ÑÑÐ¾Ð²Ð½Ñ ÑÑÐ¾ÑÐ¼Ð¸ÑÐ¾Ð²Ð°Ð½Ð½Ð¾ÑÑÐ¸ ÑÐºÐ¾Ð½Ð¾Ð¼Ð¸ÑÐµÑÐºÐ¸Ñ Ð¿ÑÐµÐ´ÑÑÐ°Ð²Ð»ÐµÐ½Ð¸Ð¹ Ñ Ð´ÐµÑÐµÐ¹ Ð¼Ð»Ð°Ð´ÑÐµÐ³Ð¾ ÑÐºÐ¾Ð»ÑÐ½Ð¾Ð³Ð¾ Ð²Ð¾Ð·Ñ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²Ð»ÐµÐ½Ð¸Ðµ ÑÑÐ¾Ð²Ð½Ñ ÑÑÐ¾ÑÐ¼Ð¸ÑÐ¾Ð²Ð°Ð½Ð½Ð¾ÑÑÐ¸ ÑÐºÐ¾Ð½Ð¾Ð¼Ð¸ÑÐµÑÐºÐ¸Ñ Ð¿ÑÐµÐ´ÑÑÐ°Ð²Ð»ÐµÐ½Ð¸Ð¹ Ñ Ð´ÐµÑÐµÐ¹ Ð¼Ð»Ð°Ð´ÑÐµÐ³Ð¾ ÑÐºÐ¾Ð»ÑÐ½Ð¾Ð³Ð¾ Ð²Ð¾Ð·ÑÐ°ÑÑÐ°"/>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8973" cy="2038681"/>
                    </a:xfrm>
                    <a:prstGeom prst="rect">
                      <a:avLst/>
                    </a:prstGeom>
                    <a:noFill/>
                    <a:ln>
                      <a:noFill/>
                    </a:ln>
                  </pic:spPr>
                </pic:pic>
              </a:graphicData>
            </a:graphic>
          </wp:inline>
        </w:drawing>
      </w:r>
    </w:p>
    <w:p w:rsidR="00277D58" w:rsidRDefault="00F575AA" w:rsidP="006C416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1 </w:t>
      </w:r>
      <w:r w:rsidRPr="002D70D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У</w:t>
      </w:r>
      <w:r w:rsidRPr="002D70D8">
        <w:rPr>
          <w:rFonts w:ascii="Times New Roman" w:eastAsia="Times New Roman" w:hAnsi="Times New Roman" w:cs="Times New Roman"/>
          <w:color w:val="000000"/>
          <w:sz w:val="28"/>
          <w:szCs w:val="28"/>
        </w:rPr>
        <w:t xml:space="preserve">ровень </w:t>
      </w:r>
      <w:proofErr w:type="spellStart"/>
      <w:r w:rsidRPr="002D70D8">
        <w:rPr>
          <w:rFonts w:ascii="Times New Roman" w:eastAsia="Times New Roman" w:hAnsi="Times New Roman" w:cs="Times New Roman"/>
          <w:color w:val="000000"/>
          <w:sz w:val="28"/>
          <w:szCs w:val="28"/>
        </w:rPr>
        <w:t>сформированности</w:t>
      </w:r>
      <w:proofErr w:type="spellEnd"/>
      <w:r w:rsidRPr="002D70D8">
        <w:rPr>
          <w:rFonts w:ascii="Times New Roman" w:eastAsia="Times New Roman" w:hAnsi="Times New Roman" w:cs="Times New Roman"/>
          <w:color w:val="000000"/>
          <w:sz w:val="28"/>
          <w:szCs w:val="28"/>
        </w:rPr>
        <w:t xml:space="preserve"> экон</w:t>
      </w:r>
      <w:r>
        <w:rPr>
          <w:rFonts w:ascii="Times New Roman" w:eastAsia="Times New Roman" w:hAnsi="Times New Roman" w:cs="Times New Roman"/>
          <w:color w:val="000000"/>
          <w:sz w:val="28"/>
          <w:szCs w:val="28"/>
        </w:rPr>
        <w:t>омических представлений</w:t>
      </w:r>
    </w:p>
    <w:p w:rsidR="00BB42E7" w:rsidRDefault="00BB42E7" w:rsidP="002D70D8">
      <w:pPr>
        <w:spacing w:after="0" w:line="360" w:lineRule="auto"/>
        <w:ind w:firstLine="709"/>
        <w:jc w:val="both"/>
        <w:rPr>
          <w:rFonts w:ascii="Times New Roman" w:eastAsia="Times New Roman" w:hAnsi="Times New Roman" w:cs="Times New Roman"/>
          <w:color w:val="000000"/>
          <w:sz w:val="28"/>
          <w:szCs w:val="28"/>
        </w:rPr>
      </w:pPr>
    </w:p>
    <w:p w:rsidR="00AC468A" w:rsidRPr="002D70D8" w:rsidRDefault="00AC468A"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По итогам констатирующего среза были сделаны следующие выводы:</w:t>
      </w:r>
    </w:p>
    <w:p w:rsidR="00AC468A" w:rsidRPr="002D70D8" w:rsidRDefault="00AC468A" w:rsidP="00A1217A">
      <w:pPr>
        <w:numPr>
          <w:ilvl w:val="0"/>
          <w:numId w:val="8"/>
        </w:numPr>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У школьников уровень </w:t>
      </w:r>
      <w:proofErr w:type="spellStart"/>
      <w:r w:rsidRPr="002D70D8">
        <w:rPr>
          <w:rFonts w:ascii="Times New Roman" w:eastAsia="Times New Roman" w:hAnsi="Times New Roman" w:cs="Times New Roman"/>
          <w:color w:val="000000"/>
          <w:sz w:val="28"/>
          <w:szCs w:val="28"/>
        </w:rPr>
        <w:t>сформированности</w:t>
      </w:r>
      <w:proofErr w:type="spellEnd"/>
      <w:r w:rsidRPr="002D70D8">
        <w:rPr>
          <w:rFonts w:ascii="Times New Roman" w:eastAsia="Times New Roman" w:hAnsi="Times New Roman" w:cs="Times New Roman"/>
          <w:color w:val="000000"/>
          <w:sz w:val="28"/>
          <w:szCs w:val="28"/>
        </w:rPr>
        <w:t xml:space="preserve"> экономических представлений ниже среднего; у большинства учеников экономические термины не сформированы, однако учащимися были предприняты попытки дать определение этим понятиям. У многих знания экономических понятий находятся на уровне детского восприятия этой сферы жизни общества и основываются на информации, распространяющейся средствами массовой информации и родителями.</w:t>
      </w:r>
    </w:p>
    <w:p w:rsidR="00AC468A" w:rsidRPr="002D70D8" w:rsidRDefault="00AC468A" w:rsidP="00A1217A">
      <w:pPr>
        <w:numPr>
          <w:ilvl w:val="0"/>
          <w:numId w:val="8"/>
        </w:numPr>
        <w:tabs>
          <w:tab w:val="clear" w:pos="720"/>
          <w:tab w:val="num" w:pos="993"/>
        </w:tabs>
        <w:spacing w:after="0" w:line="360" w:lineRule="auto"/>
        <w:ind w:left="0"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У учащихся уровень готовности к решению социально-экономических задач выше среднего. Большинство учеников знали, что нужно делать, чтобы быть экономными.</w:t>
      </w:r>
    </w:p>
    <w:p w:rsidR="00AC468A" w:rsidRPr="002D70D8" w:rsidRDefault="00AC468A"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После полученных результатов констатир</w:t>
      </w:r>
      <w:r w:rsidR="00C62D89">
        <w:rPr>
          <w:rFonts w:ascii="Times New Roman" w:eastAsia="Times New Roman" w:hAnsi="Times New Roman" w:cs="Times New Roman"/>
          <w:color w:val="000000"/>
          <w:sz w:val="28"/>
          <w:szCs w:val="28"/>
        </w:rPr>
        <w:t xml:space="preserve">ующего эксперимента, перешли на </w:t>
      </w:r>
      <w:r w:rsidRPr="00EA38BA">
        <w:rPr>
          <w:rFonts w:ascii="Times New Roman" w:eastAsia="Times New Roman" w:hAnsi="Times New Roman" w:cs="Times New Roman"/>
          <w:iCs/>
          <w:color w:val="000000"/>
          <w:sz w:val="28"/>
          <w:szCs w:val="28"/>
        </w:rPr>
        <w:t xml:space="preserve">этап </w:t>
      </w:r>
      <w:proofErr w:type="spellStart"/>
      <w:r w:rsidRPr="00EA38BA">
        <w:rPr>
          <w:rFonts w:ascii="Times New Roman" w:eastAsia="Times New Roman" w:hAnsi="Times New Roman" w:cs="Times New Roman"/>
          <w:iCs/>
          <w:color w:val="000000"/>
          <w:sz w:val="28"/>
          <w:szCs w:val="28"/>
        </w:rPr>
        <w:t>формирования</w:t>
      </w:r>
      <w:r w:rsidRPr="002D70D8">
        <w:rPr>
          <w:rFonts w:ascii="Times New Roman" w:eastAsia="Times New Roman" w:hAnsi="Times New Roman" w:cs="Times New Roman"/>
          <w:color w:val="000000"/>
          <w:sz w:val="28"/>
          <w:szCs w:val="28"/>
        </w:rPr>
        <w:t>основ</w:t>
      </w:r>
      <w:proofErr w:type="spellEnd"/>
      <w:r w:rsidRPr="002D70D8">
        <w:rPr>
          <w:rFonts w:ascii="Times New Roman" w:eastAsia="Times New Roman" w:hAnsi="Times New Roman" w:cs="Times New Roman"/>
          <w:color w:val="000000"/>
          <w:sz w:val="28"/>
          <w:szCs w:val="28"/>
        </w:rPr>
        <w:t xml:space="preserve"> экономических знан</w:t>
      </w:r>
      <w:r w:rsidR="00BB42E7">
        <w:rPr>
          <w:rFonts w:ascii="Times New Roman" w:eastAsia="Times New Roman" w:hAnsi="Times New Roman" w:cs="Times New Roman"/>
          <w:color w:val="000000"/>
          <w:sz w:val="28"/>
          <w:szCs w:val="28"/>
        </w:rPr>
        <w:t xml:space="preserve">ий и экономического воспитания </w:t>
      </w:r>
      <w:proofErr w:type="gramStart"/>
      <w:r w:rsidR="00BB42E7" w:rsidRPr="002D70D8">
        <w:rPr>
          <w:rFonts w:ascii="Times New Roman" w:eastAsia="Times New Roman" w:hAnsi="Times New Roman" w:cs="Times New Roman"/>
          <w:color w:val="000000"/>
          <w:sz w:val="28"/>
          <w:szCs w:val="28"/>
        </w:rPr>
        <w:t>–</w:t>
      </w:r>
      <w:r w:rsidRPr="002D70D8">
        <w:rPr>
          <w:rFonts w:ascii="Times New Roman" w:eastAsia="Times New Roman" w:hAnsi="Times New Roman" w:cs="Times New Roman"/>
          <w:color w:val="000000"/>
          <w:sz w:val="28"/>
          <w:szCs w:val="28"/>
        </w:rPr>
        <w:t>ф</w:t>
      </w:r>
      <w:proofErr w:type="gramEnd"/>
      <w:r w:rsidRPr="002D70D8">
        <w:rPr>
          <w:rFonts w:ascii="Times New Roman" w:eastAsia="Times New Roman" w:hAnsi="Times New Roman" w:cs="Times New Roman"/>
          <w:color w:val="000000"/>
          <w:sz w:val="28"/>
          <w:szCs w:val="28"/>
        </w:rPr>
        <w:t>ормирующий эксперимент.</w:t>
      </w:r>
    </w:p>
    <w:p w:rsidR="00AC468A" w:rsidRPr="002D70D8" w:rsidRDefault="00AC468A"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На данном этапе школьникам были предложены задания, направленные на формирование экономических представлений и готовности к решению социально-</w:t>
      </w:r>
      <w:r w:rsidR="00C62D89">
        <w:rPr>
          <w:rFonts w:ascii="Times New Roman" w:eastAsia="Times New Roman" w:hAnsi="Times New Roman" w:cs="Times New Roman"/>
          <w:color w:val="000000"/>
          <w:sz w:val="28"/>
          <w:szCs w:val="28"/>
        </w:rPr>
        <w:t>экономических задач</w:t>
      </w:r>
      <w:r w:rsidRPr="002D70D8">
        <w:rPr>
          <w:rFonts w:ascii="Times New Roman" w:eastAsia="Times New Roman" w:hAnsi="Times New Roman" w:cs="Times New Roman"/>
          <w:color w:val="000000"/>
          <w:sz w:val="28"/>
          <w:szCs w:val="28"/>
        </w:rPr>
        <w:t>.</w:t>
      </w:r>
    </w:p>
    <w:p w:rsidR="00AC468A" w:rsidRPr="002D70D8" w:rsidRDefault="00AC468A"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Разработанные задания, направленные на формирование экономических представлений, включали:</w:t>
      </w:r>
    </w:p>
    <w:p w:rsidR="00AC468A" w:rsidRPr="002D70D8" w:rsidRDefault="00AC468A" w:rsidP="00EA38BA">
      <w:pPr>
        <w:spacing w:after="0" w:line="360" w:lineRule="auto"/>
        <w:ind w:left="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1. Сказка о бережливости «Верх бережливости» (раскрытие понятия «бережливость»).</w:t>
      </w:r>
    </w:p>
    <w:p w:rsidR="00AC468A" w:rsidRPr="002D70D8" w:rsidRDefault="00AC468A" w:rsidP="00EA38BA">
      <w:pPr>
        <w:spacing w:after="0" w:line="360" w:lineRule="auto"/>
        <w:ind w:left="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2. Рассказ об экономике (раскрытие понятия «экономика»).</w:t>
      </w:r>
    </w:p>
    <w:p w:rsidR="00AC468A" w:rsidRPr="002D70D8" w:rsidRDefault="00F575AA" w:rsidP="00EA38BA">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AC468A" w:rsidRPr="002D70D8">
        <w:rPr>
          <w:rFonts w:ascii="Times New Roman" w:eastAsia="Times New Roman" w:hAnsi="Times New Roman" w:cs="Times New Roman"/>
          <w:color w:val="000000"/>
          <w:sz w:val="28"/>
          <w:szCs w:val="28"/>
        </w:rPr>
        <w:t>. Раскрытие понятия «рынок».</w:t>
      </w:r>
    </w:p>
    <w:p w:rsidR="00AC468A" w:rsidRPr="002D70D8" w:rsidRDefault="00F575AA" w:rsidP="00EA38BA">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AC468A" w:rsidRPr="002D70D8">
        <w:rPr>
          <w:rFonts w:ascii="Times New Roman" w:eastAsia="Times New Roman" w:hAnsi="Times New Roman" w:cs="Times New Roman"/>
          <w:color w:val="000000"/>
          <w:sz w:val="28"/>
          <w:szCs w:val="28"/>
        </w:rPr>
        <w:t>. Рассказ «Где лучше хранить деньги?» (раскрытие понятия «банк»).</w:t>
      </w:r>
    </w:p>
    <w:p w:rsidR="00AC468A" w:rsidRPr="002D70D8" w:rsidRDefault="00F575AA" w:rsidP="00EA38BA">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AC468A" w:rsidRPr="002D70D8">
        <w:rPr>
          <w:rFonts w:ascii="Times New Roman" w:eastAsia="Times New Roman" w:hAnsi="Times New Roman" w:cs="Times New Roman"/>
          <w:color w:val="000000"/>
          <w:sz w:val="28"/>
          <w:szCs w:val="28"/>
        </w:rPr>
        <w:t xml:space="preserve">. Рассказ «Как Саша помог Ване» </w:t>
      </w:r>
      <w:r w:rsidR="00F1500C">
        <w:rPr>
          <w:rFonts w:ascii="Times New Roman" w:eastAsia="Times New Roman" w:hAnsi="Times New Roman" w:cs="Times New Roman"/>
          <w:color w:val="000000"/>
          <w:sz w:val="28"/>
          <w:szCs w:val="28"/>
        </w:rPr>
        <w:t xml:space="preserve">(предложены варианты, как и где </w:t>
      </w:r>
      <w:r w:rsidR="00AC468A" w:rsidRPr="002D70D8">
        <w:rPr>
          <w:rFonts w:ascii="Times New Roman" w:eastAsia="Times New Roman" w:hAnsi="Times New Roman" w:cs="Times New Roman"/>
          <w:color w:val="000000"/>
          <w:sz w:val="28"/>
          <w:szCs w:val="28"/>
        </w:rPr>
        <w:t>можно заработать деньги).</w:t>
      </w:r>
    </w:p>
    <w:p w:rsidR="00EA38BA" w:rsidRDefault="00AC468A"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Предложенные задания были изучены учащимися дома с родителями, затем обсуждались на классном часу. </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 xml:space="preserve">В основе формирования экономических компетенций главными будут являться те методы и приемы, которые дадут возможность учащимся узнать новое и сформировать интерес к дальнейшему совершенствованию, как знаний, так и умений в </w:t>
      </w:r>
      <w:r>
        <w:rPr>
          <w:rFonts w:ascii="Times New Roman" w:eastAsia="Times New Roman" w:hAnsi="Times New Roman" w:cs="Times New Roman"/>
          <w:color w:val="000000"/>
          <w:sz w:val="28"/>
          <w:szCs w:val="28"/>
        </w:rPr>
        <w:t>социально-экономической сфере</w:t>
      </w:r>
      <w:r w:rsidRPr="00E72539">
        <w:rPr>
          <w:rFonts w:ascii="Times New Roman" w:eastAsia="Times New Roman" w:hAnsi="Times New Roman" w:cs="Times New Roman"/>
          <w:color w:val="000000"/>
          <w:sz w:val="28"/>
          <w:szCs w:val="28"/>
        </w:rPr>
        <w:t>.</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Поэтому активизация познавательной активности рассматривается как наиболее оптимальный путь к формированию компетенций как основ экономической культуры.</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 xml:space="preserve">В соответствии с поставленными целями и задачами на уроках </w:t>
      </w:r>
      <w:r w:rsidR="006A65E5">
        <w:rPr>
          <w:rFonts w:ascii="Times New Roman" w:eastAsia="Times New Roman" w:hAnsi="Times New Roman" w:cs="Times New Roman"/>
          <w:color w:val="000000"/>
          <w:sz w:val="28"/>
          <w:szCs w:val="28"/>
        </w:rPr>
        <w:t>необходимо применять</w:t>
      </w:r>
      <w:r w:rsidRPr="00E72539">
        <w:rPr>
          <w:rFonts w:ascii="Times New Roman" w:eastAsia="Times New Roman" w:hAnsi="Times New Roman" w:cs="Times New Roman"/>
          <w:color w:val="000000"/>
          <w:sz w:val="28"/>
          <w:szCs w:val="28"/>
        </w:rPr>
        <w:t xml:space="preserve"> различные методы и приемы обучения, направленные на формирование экономической компетенции.</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 xml:space="preserve">Индивидуальные методы обучения позволяют решить основную задачу на уроке: обеспечение ориентации школьников на различные требования к усвоению материала за счет </w:t>
      </w:r>
      <w:proofErr w:type="spellStart"/>
      <w:r w:rsidRPr="00E72539">
        <w:rPr>
          <w:rFonts w:ascii="Times New Roman" w:eastAsia="Times New Roman" w:hAnsi="Times New Roman" w:cs="Times New Roman"/>
          <w:color w:val="000000"/>
          <w:sz w:val="28"/>
          <w:szCs w:val="28"/>
        </w:rPr>
        <w:t>уровневой</w:t>
      </w:r>
      <w:hyperlink r:id="rId14" w:tooltip="Дифференция" w:history="1">
        <w:r w:rsidRPr="00E72539">
          <w:rPr>
            <w:rFonts w:ascii="Times New Roman" w:eastAsia="Times New Roman" w:hAnsi="Times New Roman" w:cs="Times New Roman"/>
            <w:color w:val="000000" w:themeColor="text1"/>
            <w:sz w:val="28"/>
            <w:szCs w:val="28"/>
            <w:bdr w:val="none" w:sz="0" w:space="0" w:color="auto" w:frame="1"/>
          </w:rPr>
          <w:t>дифференциации</w:t>
        </w:r>
        <w:proofErr w:type="spellEnd"/>
      </w:hyperlink>
      <w:r w:rsidRPr="00E72539">
        <w:rPr>
          <w:rFonts w:ascii="Times New Roman" w:eastAsia="Times New Roman" w:hAnsi="Times New Roman" w:cs="Times New Roman"/>
          <w:color w:val="000000" w:themeColor="text1"/>
          <w:sz w:val="28"/>
          <w:szCs w:val="28"/>
        </w:rPr>
        <w:t>.</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E72539">
        <w:rPr>
          <w:rFonts w:ascii="Times New Roman" w:eastAsia="Times New Roman" w:hAnsi="Times New Roman" w:cs="Times New Roman"/>
          <w:color w:val="000000"/>
          <w:sz w:val="28"/>
          <w:szCs w:val="28"/>
        </w:rPr>
        <w:t xml:space="preserve">Работа по </w:t>
      </w:r>
      <w:proofErr w:type="spellStart"/>
      <w:r w:rsidRPr="00E72539">
        <w:rPr>
          <w:rFonts w:ascii="Times New Roman" w:eastAsia="Times New Roman" w:hAnsi="Times New Roman" w:cs="Times New Roman"/>
          <w:color w:val="000000"/>
          <w:sz w:val="28"/>
          <w:szCs w:val="28"/>
        </w:rPr>
        <w:t>разноуровневым</w:t>
      </w:r>
      <w:proofErr w:type="spellEnd"/>
      <w:r w:rsidRPr="00E72539">
        <w:rPr>
          <w:rFonts w:ascii="Times New Roman" w:eastAsia="Times New Roman" w:hAnsi="Times New Roman" w:cs="Times New Roman"/>
          <w:color w:val="000000"/>
          <w:sz w:val="28"/>
          <w:szCs w:val="28"/>
        </w:rPr>
        <w:t xml:space="preserve"> карточкам</w:t>
      </w:r>
      <w:r w:rsidR="00827689">
        <w:rPr>
          <w:rFonts w:ascii="Times New Roman" w:eastAsia="Times New Roman" w:hAnsi="Times New Roman" w:cs="Times New Roman"/>
          <w:color w:val="000000"/>
          <w:sz w:val="28"/>
          <w:szCs w:val="28"/>
        </w:rPr>
        <w:t>.</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Такой вид работы позволяет акцентировать внимание учителя на работе с различными категориями детей. В структуре уровневой диффе</w:t>
      </w:r>
      <w:r w:rsidR="006A65E5">
        <w:rPr>
          <w:rFonts w:ascii="Times New Roman" w:eastAsia="Times New Roman" w:hAnsi="Times New Roman" w:cs="Times New Roman"/>
          <w:color w:val="000000"/>
          <w:sz w:val="28"/>
          <w:szCs w:val="28"/>
        </w:rPr>
        <w:t xml:space="preserve">ренциации по </w:t>
      </w:r>
      <w:proofErr w:type="spellStart"/>
      <w:r w:rsidR="006A65E5">
        <w:rPr>
          <w:rFonts w:ascii="Times New Roman" w:eastAsia="Times New Roman" w:hAnsi="Times New Roman" w:cs="Times New Roman"/>
          <w:color w:val="000000"/>
          <w:sz w:val="28"/>
          <w:szCs w:val="28"/>
        </w:rPr>
        <w:t>обученности</w:t>
      </w:r>
      <w:proofErr w:type="spellEnd"/>
      <w:r w:rsidR="006A65E5">
        <w:rPr>
          <w:rFonts w:ascii="Times New Roman" w:eastAsia="Times New Roman" w:hAnsi="Times New Roman" w:cs="Times New Roman"/>
          <w:color w:val="000000"/>
          <w:sz w:val="28"/>
          <w:szCs w:val="28"/>
        </w:rPr>
        <w:t xml:space="preserve"> можно выделить</w:t>
      </w:r>
      <w:r w:rsidRPr="00E72539">
        <w:rPr>
          <w:rFonts w:ascii="Times New Roman" w:eastAsia="Times New Roman" w:hAnsi="Times New Roman" w:cs="Times New Roman"/>
          <w:color w:val="000000"/>
          <w:sz w:val="28"/>
          <w:szCs w:val="28"/>
        </w:rPr>
        <w:t xml:space="preserve"> три уровня: минимальный (базовый), программный и усложненный. Для I уровня предлагаю</w:t>
      </w:r>
      <w:r>
        <w:rPr>
          <w:rFonts w:ascii="Times New Roman" w:eastAsia="Times New Roman" w:hAnsi="Times New Roman" w:cs="Times New Roman"/>
          <w:color w:val="000000"/>
          <w:sz w:val="28"/>
          <w:szCs w:val="28"/>
        </w:rPr>
        <w:t>тся</w:t>
      </w:r>
      <w:r w:rsidRPr="00E72539">
        <w:rPr>
          <w:rFonts w:ascii="Times New Roman" w:eastAsia="Times New Roman" w:hAnsi="Times New Roman" w:cs="Times New Roman"/>
          <w:color w:val="000000"/>
          <w:sz w:val="28"/>
          <w:szCs w:val="28"/>
        </w:rPr>
        <w:t xml:space="preserve"> задания типа: «Допиши определение понятия ресурсы». Для II уровня задание типа: приведи примеры каждой группы ресурсов: природные, трудовые, финансовые, материальные, энергетические, информационные. Для III уровня задание: заполни таблицу «Ресурсы в моей жизни».</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2.Работа в тетради</w:t>
      </w:r>
      <w:r w:rsidR="00827689">
        <w:rPr>
          <w:rFonts w:ascii="Times New Roman" w:eastAsia="Times New Roman" w:hAnsi="Times New Roman" w:cs="Times New Roman"/>
          <w:color w:val="000000"/>
          <w:sz w:val="28"/>
          <w:szCs w:val="28"/>
        </w:rPr>
        <w:t>.</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Правильное ведение тетради организует учащихся, позволяет быстро найти нужную информацию. Но в рабочей тетради школьники не только конспектируют основные термины, понятия, но и выполняют самостоятельные работы. После изучения раздела предлага</w:t>
      </w:r>
      <w:r>
        <w:rPr>
          <w:rFonts w:ascii="Times New Roman" w:eastAsia="Times New Roman" w:hAnsi="Times New Roman" w:cs="Times New Roman"/>
          <w:color w:val="000000"/>
          <w:sz w:val="28"/>
          <w:szCs w:val="28"/>
        </w:rPr>
        <w:t>ется</w:t>
      </w:r>
      <w:r w:rsidRPr="00E72539">
        <w:rPr>
          <w:rFonts w:ascii="Times New Roman" w:eastAsia="Times New Roman" w:hAnsi="Times New Roman" w:cs="Times New Roman"/>
          <w:color w:val="000000"/>
          <w:sz w:val="28"/>
          <w:szCs w:val="28"/>
        </w:rPr>
        <w:t xml:space="preserve"> детям составить кроссворд, состоящий как минимум из 10 вопросов. Для развития творческого потенциала личности у</w:t>
      </w:r>
      <w:r>
        <w:rPr>
          <w:rFonts w:ascii="Times New Roman" w:eastAsia="Times New Roman" w:hAnsi="Times New Roman" w:cs="Times New Roman"/>
          <w:color w:val="000000"/>
          <w:sz w:val="28"/>
          <w:szCs w:val="28"/>
        </w:rPr>
        <w:t>чащимся задаётся</w:t>
      </w:r>
      <w:r w:rsidRPr="00E72539">
        <w:rPr>
          <w:rFonts w:ascii="Times New Roman" w:eastAsia="Times New Roman" w:hAnsi="Times New Roman" w:cs="Times New Roman"/>
          <w:color w:val="000000"/>
          <w:sz w:val="28"/>
          <w:szCs w:val="28"/>
        </w:rPr>
        <w:t xml:space="preserve"> дома написать мини-сочинение по темам: «Что такое экономика?», «Как организовать малое производство</w:t>
      </w:r>
      <w:r>
        <w:rPr>
          <w:rFonts w:ascii="Times New Roman" w:eastAsia="Times New Roman" w:hAnsi="Times New Roman" w:cs="Times New Roman"/>
          <w:color w:val="000000"/>
          <w:sz w:val="28"/>
          <w:szCs w:val="28"/>
        </w:rPr>
        <w:t>?</w:t>
      </w:r>
      <w:r w:rsidRPr="00E72539">
        <w:rPr>
          <w:rFonts w:ascii="Times New Roman" w:eastAsia="Times New Roman" w:hAnsi="Times New Roman" w:cs="Times New Roman"/>
          <w:color w:val="000000"/>
          <w:sz w:val="28"/>
          <w:szCs w:val="28"/>
        </w:rPr>
        <w:t>».</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Очень важно на уроках экономики постоянно пополнять словарный запас детей, в этом помогают словари и справочники. Такая работа связана с самостоятельным нахождением информации – это в свою очередь развивает способность работать с информацией.</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Использование схем, таблиц позволяет наглядно увидеть, и запомнить трудный м</w:t>
      </w:r>
      <w:r>
        <w:rPr>
          <w:rFonts w:ascii="Times New Roman" w:eastAsia="Times New Roman" w:hAnsi="Times New Roman" w:cs="Times New Roman"/>
          <w:color w:val="000000"/>
          <w:sz w:val="28"/>
          <w:szCs w:val="28"/>
        </w:rPr>
        <w:t>атериал. Большое внимание также необходимо уделять</w:t>
      </w:r>
      <w:r w:rsidRPr="00E72539">
        <w:rPr>
          <w:rFonts w:ascii="Times New Roman" w:eastAsia="Times New Roman" w:hAnsi="Times New Roman" w:cs="Times New Roman"/>
          <w:color w:val="000000"/>
          <w:sz w:val="28"/>
          <w:szCs w:val="28"/>
        </w:rPr>
        <w:t xml:space="preserve"> работе с текстом на уроке. Ученики получают задание прочитать, и отметить знаком «+»правильные с точки зрения экономики высказывания.</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3.Работа с компьютером</w:t>
      </w:r>
      <w:r w:rsidR="00827689">
        <w:rPr>
          <w:rFonts w:ascii="Times New Roman" w:eastAsia="Times New Roman" w:hAnsi="Times New Roman" w:cs="Times New Roman"/>
          <w:color w:val="000000"/>
          <w:sz w:val="28"/>
          <w:szCs w:val="28"/>
        </w:rPr>
        <w:t>.</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 xml:space="preserve">Мы живем во время </w:t>
      </w:r>
      <w:proofErr w:type="spellStart"/>
      <w:r w:rsidRPr="00E72539">
        <w:rPr>
          <w:rFonts w:ascii="Times New Roman" w:eastAsia="Times New Roman" w:hAnsi="Times New Roman" w:cs="Times New Roman"/>
          <w:color w:val="000000"/>
          <w:sz w:val="28"/>
          <w:szCs w:val="28"/>
        </w:rPr>
        <w:t>развития</w:t>
      </w:r>
      <w:hyperlink r:id="rId15" w:tooltip="Информационные технологии" w:history="1">
        <w:r w:rsidRPr="00E72539">
          <w:rPr>
            <w:rFonts w:ascii="Times New Roman" w:eastAsia="Times New Roman" w:hAnsi="Times New Roman" w:cs="Times New Roman"/>
            <w:color w:val="000000" w:themeColor="text1"/>
            <w:sz w:val="28"/>
            <w:szCs w:val="28"/>
            <w:bdr w:val="none" w:sz="0" w:space="0" w:color="auto" w:frame="1"/>
          </w:rPr>
          <w:t>информационных</w:t>
        </w:r>
        <w:proofErr w:type="spellEnd"/>
        <w:r w:rsidRPr="00E72539">
          <w:rPr>
            <w:rFonts w:ascii="Times New Roman" w:eastAsia="Times New Roman" w:hAnsi="Times New Roman" w:cs="Times New Roman"/>
            <w:color w:val="000000" w:themeColor="text1"/>
            <w:sz w:val="28"/>
            <w:szCs w:val="28"/>
            <w:bdr w:val="none" w:sz="0" w:space="0" w:color="auto" w:frame="1"/>
          </w:rPr>
          <w:t xml:space="preserve"> технологий</w:t>
        </w:r>
      </w:hyperlink>
      <w:r w:rsidRPr="00E72539">
        <w:rPr>
          <w:rFonts w:ascii="Times New Roman" w:eastAsia="Times New Roman" w:hAnsi="Times New Roman" w:cs="Times New Roman"/>
          <w:color w:val="000000" w:themeColor="text1"/>
          <w:sz w:val="28"/>
          <w:szCs w:val="28"/>
        </w:rPr>
        <w:t>,</w:t>
      </w:r>
      <w:r w:rsidRPr="00E72539">
        <w:rPr>
          <w:rFonts w:ascii="Times New Roman" w:eastAsia="Times New Roman" w:hAnsi="Times New Roman" w:cs="Times New Roman"/>
          <w:color w:val="000000"/>
          <w:sz w:val="28"/>
          <w:szCs w:val="28"/>
        </w:rPr>
        <w:t xml:space="preserve"> поэтому необходимым условием успешного усвоения материала на уроке является использование ИКТ. Для проверки знаний учащихся использую тренажеры, тесты, позволяющие быстро и эффективно оценить знания учащихся.</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4.Работа с учебником</w:t>
      </w:r>
      <w:r w:rsidR="00827689">
        <w:rPr>
          <w:rFonts w:ascii="Times New Roman" w:eastAsia="Times New Roman" w:hAnsi="Times New Roman" w:cs="Times New Roman"/>
          <w:color w:val="000000"/>
          <w:sz w:val="28"/>
          <w:szCs w:val="28"/>
        </w:rPr>
        <w:t>.</w:t>
      </w:r>
    </w:p>
    <w:p w:rsidR="00E72539" w:rsidRPr="00E72539" w:rsidRDefault="00E72539" w:rsidP="00E725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rPr>
      </w:pPr>
      <w:r w:rsidRPr="00E72539">
        <w:rPr>
          <w:rFonts w:ascii="Times New Roman" w:eastAsia="Times New Roman" w:hAnsi="Times New Roman" w:cs="Times New Roman"/>
          <w:color w:val="000000"/>
          <w:sz w:val="28"/>
          <w:szCs w:val="28"/>
        </w:rPr>
        <w:t>Имея на уроке учебник, дети выполняют следующие виды работ: письменно отвечают на вопросы после изучаемого раздела, выбирают из текста понятия, относящиеся к изучаемой теме, придумывают примеры из жизни к новым понятиям, терминам. Например, дети приводят примеры рынков по типу конкуренции.</w:t>
      </w:r>
    </w:p>
    <w:p w:rsidR="00277D58" w:rsidRPr="00BD5148" w:rsidRDefault="00A1217A" w:rsidP="00BD5148">
      <w:pPr>
        <w:shd w:val="clear" w:color="auto" w:fill="FFFFFF"/>
        <w:spacing w:after="0" w:line="360" w:lineRule="auto"/>
        <w:ind w:firstLine="709"/>
        <w:jc w:val="both"/>
        <w:textAlignment w:val="baseline"/>
        <w:rPr>
          <w:rFonts w:eastAsia="Times New Roman" w:cs="Times New Roman"/>
          <w:color w:val="000000"/>
          <w:sz w:val="24"/>
          <w:szCs w:val="24"/>
        </w:rPr>
      </w:pPr>
      <w:r>
        <w:rPr>
          <w:rFonts w:ascii="Times New Roman" w:eastAsia="Times New Roman" w:hAnsi="Times New Roman" w:cs="Times New Roman"/>
          <w:color w:val="000000"/>
          <w:sz w:val="28"/>
          <w:szCs w:val="28"/>
        </w:rPr>
        <w:t>5. </w:t>
      </w:r>
      <w:r w:rsidR="00E72539" w:rsidRPr="00E72539">
        <w:rPr>
          <w:rFonts w:ascii="Times New Roman" w:eastAsia="Times New Roman" w:hAnsi="Times New Roman" w:cs="Times New Roman"/>
          <w:color w:val="000000"/>
          <w:sz w:val="28"/>
          <w:szCs w:val="28"/>
        </w:rPr>
        <w:t>Индивидуальные практико-ориентированные проекты, нацеленные на решение социальны</w:t>
      </w:r>
      <w:r w:rsidR="006A65E5">
        <w:rPr>
          <w:rFonts w:ascii="Times New Roman" w:eastAsia="Times New Roman" w:hAnsi="Times New Roman" w:cs="Times New Roman"/>
          <w:color w:val="000000"/>
          <w:sz w:val="28"/>
          <w:szCs w:val="28"/>
        </w:rPr>
        <w:t>х проблем. Этот способ используется</w:t>
      </w:r>
      <w:r w:rsidR="00E72539" w:rsidRPr="00E72539">
        <w:rPr>
          <w:rFonts w:ascii="Times New Roman" w:eastAsia="Times New Roman" w:hAnsi="Times New Roman" w:cs="Times New Roman"/>
          <w:color w:val="000000"/>
          <w:sz w:val="28"/>
          <w:szCs w:val="28"/>
        </w:rPr>
        <w:t xml:space="preserve"> для активизации знаний учащихся. Он дает возможность каждому учащемуся проявить творческую самостоятельность. Им</w:t>
      </w:r>
      <w:r w:rsidR="006A65E5">
        <w:rPr>
          <w:rFonts w:ascii="Times New Roman" w:eastAsia="Times New Roman" w:hAnsi="Times New Roman" w:cs="Times New Roman"/>
          <w:color w:val="000000"/>
          <w:sz w:val="28"/>
          <w:szCs w:val="28"/>
        </w:rPr>
        <w:t xml:space="preserve">енно таковыми являются </w:t>
      </w:r>
      <w:proofErr w:type="spellStart"/>
      <w:proofErr w:type="gramStart"/>
      <w:r w:rsidR="006A65E5">
        <w:rPr>
          <w:rFonts w:ascii="Times New Roman" w:eastAsia="Times New Roman" w:hAnsi="Times New Roman" w:cs="Times New Roman"/>
          <w:color w:val="000000"/>
          <w:sz w:val="28"/>
          <w:szCs w:val="28"/>
        </w:rPr>
        <w:t>бизнес-</w:t>
      </w:r>
      <w:r w:rsidR="00E72539" w:rsidRPr="00E72539">
        <w:rPr>
          <w:rFonts w:ascii="Times New Roman" w:eastAsia="Times New Roman" w:hAnsi="Times New Roman" w:cs="Times New Roman"/>
          <w:color w:val="000000"/>
          <w:sz w:val="28"/>
          <w:szCs w:val="28"/>
        </w:rPr>
        <w:t>проек</w:t>
      </w:r>
      <w:r w:rsidR="006A65E5">
        <w:rPr>
          <w:rFonts w:ascii="Times New Roman" w:eastAsia="Times New Roman" w:hAnsi="Times New Roman" w:cs="Times New Roman"/>
          <w:color w:val="000000"/>
          <w:sz w:val="28"/>
          <w:szCs w:val="28"/>
        </w:rPr>
        <w:t>ты</w:t>
      </w:r>
      <w:proofErr w:type="spellEnd"/>
      <w:proofErr w:type="gramEnd"/>
      <w:r w:rsidR="006A65E5">
        <w:rPr>
          <w:rFonts w:ascii="Times New Roman" w:eastAsia="Times New Roman" w:hAnsi="Times New Roman" w:cs="Times New Roman"/>
          <w:color w:val="000000"/>
          <w:sz w:val="28"/>
          <w:szCs w:val="28"/>
        </w:rPr>
        <w:t>, которые выполняют учащиеся 8</w:t>
      </w:r>
      <w:r w:rsidR="00E72539" w:rsidRPr="00E72539">
        <w:rPr>
          <w:rFonts w:ascii="Times New Roman" w:eastAsia="Times New Roman" w:hAnsi="Times New Roman" w:cs="Times New Roman"/>
          <w:color w:val="000000"/>
          <w:sz w:val="28"/>
          <w:szCs w:val="28"/>
        </w:rPr>
        <w:t>-го класса в рамках курса «Предпринимательство</w:t>
      </w:r>
      <w:r w:rsidR="00E72539" w:rsidRPr="00E72539">
        <w:rPr>
          <w:rFonts w:ascii="Helvetica" w:eastAsia="Times New Roman" w:hAnsi="Helvetica" w:cs="Times New Roman"/>
          <w:color w:val="000000"/>
          <w:sz w:val="24"/>
          <w:szCs w:val="24"/>
        </w:rPr>
        <w:t>».</w:t>
      </w:r>
    </w:p>
    <w:p w:rsidR="00AC468A" w:rsidRPr="002D70D8" w:rsidRDefault="00307FEE" w:rsidP="002D70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проведения ряда занятий, помогающих образованию экономических компетенций, а</w:t>
      </w:r>
      <w:r w:rsidR="00AC468A" w:rsidRPr="002D70D8">
        <w:rPr>
          <w:rFonts w:ascii="Times New Roman" w:eastAsia="Times New Roman" w:hAnsi="Times New Roman" w:cs="Times New Roman"/>
          <w:color w:val="000000"/>
          <w:sz w:val="28"/>
          <w:szCs w:val="28"/>
        </w:rPr>
        <w:t>нализ резул</w:t>
      </w:r>
      <w:r w:rsidR="00F575AA">
        <w:rPr>
          <w:rFonts w:ascii="Times New Roman" w:eastAsia="Times New Roman" w:hAnsi="Times New Roman" w:cs="Times New Roman"/>
          <w:color w:val="000000"/>
          <w:sz w:val="28"/>
          <w:szCs w:val="28"/>
        </w:rPr>
        <w:t>ьтатов теста</w:t>
      </w:r>
      <w:r w:rsidR="00A437ED">
        <w:rPr>
          <w:rFonts w:ascii="Times New Roman" w:eastAsia="Times New Roman" w:hAnsi="Times New Roman" w:cs="Times New Roman"/>
          <w:color w:val="000000"/>
          <w:sz w:val="28"/>
          <w:szCs w:val="28"/>
        </w:rPr>
        <w:t xml:space="preserve"> (Приложение Е)</w:t>
      </w:r>
      <w:r w:rsidR="00F575AA">
        <w:rPr>
          <w:rFonts w:ascii="Times New Roman" w:eastAsia="Times New Roman" w:hAnsi="Times New Roman" w:cs="Times New Roman"/>
          <w:color w:val="000000"/>
          <w:sz w:val="28"/>
          <w:szCs w:val="28"/>
        </w:rPr>
        <w:t xml:space="preserve"> показал, что у 64,</w:t>
      </w:r>
      <w:r w:rsidR="00AC468A" w:rsidRPr="002D70D8">
        <w:rPr>
          <w:rFonts w:ascii="Times New Roman" w:eastAsia="Times New Roman" w:hAnsi="Times New Roman" w:cs="Times New Roman"/>
          <w:color w:val="000000"/>
          <w:sz w:val="28"/>
          <w:szCs w:val="28"/>
        </w:rPr>
        <w:t>7% учащихся и</w:t>
      </w:r>
      <w:r w:rsidR="00F575AA">
        <w:rPr>
          <w:rFonts w:ascii="Times New Roman" w:eastAsia="Times New Roman" w:hAnsi="Times New Roman" w:cs="Times New Roman"/>
          <w:color w:val="000000"/>
          <w:sz w:val="28"/>
          <w:szCs w:val="28"/>
        </w:rPr>
        <w:t>меют высокий уровень готовности школьников к решению социально-</w:t>
      </w:r>
      <w:r w:rsidR="00AC468A" w:rsidRPr="002D70D8">
        <w:rPr>
          <w:rFonts w:ascii="Times New Roman" w:eastAsia="Times New Roman" w:hAnsi="Times New Roman" w:cs="Times New Roman"/>
          <w:color w:val="000000"/>
          <w:sz w:val="28"/>
          <w:szCs w:val="28"/>
        </w:rPr>
        <w:t xml:space="preserve"> экономических зад</w:t>
      </w:r>
      <w:r w:rsidR="00F575AA">
        <w:rPr>
          <w:rFonts w:ascii="Times New Roman" w:eastAsia="Times New Roman" w:hAnsi="Times New Roman" w:cs="Times New Roman"/>
          <w:color w:val="000000"/>
          <w:sz w:val="28"/>
          <w:szCs w:val="28"/>
        </w:rPr>
        <w:t xml:space="preserve">ач, а 35,3% </w:t>
      </w:r>
      <w:r w:rsidR="00F575AA" w:rsidRPr="002D70D8">
        <w:rPr>
          <w:rFonts w:ascii="Times New Roman" w:eastAsia="Times New Roman" w:hAnsi="Times New Roman" w:cs="Times New Roman"/>
          <w:color w:val="000000"/>
          <w:sz w:val="28"/>
          <w:szCs w:val="28"/>
        </w:rPr>
        <w:t>–</w:t>
      </w:r>
      <w:r w:rsidR="00AC468A" w:rsidRPr="002D70D8">
        <w:rPr>
          <w:rFonts w:ascii="Times New Roman" w:eastAsia="Times New Roman" w:hAnsi="Times New Roman" w:cs="Times New Roman"/>
          <w:color w:val="000000"/>
          <w:sz w:val="28"/>
          <w:szCs w:val="28"/>
        </w:rPr>
        <w:t xml:space="preserve"> средний уровень (рисунок 2).</w:t>
      </w:r>
    </w:p>
    <w:p w:rsidR="00A60ACB" w:rsidRPr="002D70D8" w:rsidRDefault="00AC468A"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noProof/>
          <w:color w:val="000000"/>
          <w:sz w:val="28"/>
          <w:szCs w:val="28"/>
        </w:rPr>
        <w:drawing>
          <wp:inline distT="0" distB="0" distL="0" distR="0">
            <wp:extent cx="5019675" cy="2330450"/>
            <wp:effectExtent l="0" t="0" r="0" b="0"/>
            <wp:docPr id="3" name="Рисунок 3" descr="Результаты выявления уровня уровень готовности младших школьников к решению социально - экономических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ы выявления уровня уровень готовности младших школьников к решению социально - экономических задач"/>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4175" cy="2374323"/>
                    </a:xfrm>
                    <a:prstGeom prst="rect">
                      <a:avLst/>
                    </a:prstGeom>
                    <a:noFill/>
                    <a:ln>
                      <a:noFill/>
                    </a:ln>
                  </pic:spPr>
                </pic:pic>
              </a:graphicData>
            </a:graphic>
          </wp:inline>
        </w:drawing>
      </w:r>
    </w:p>
    <w:p w:rsidR="00277D58" w:rsidRPr="009817D0" w:rsidRDefault="00F575AA" w:rsidP="006E379F">
      <w:pPr>
        <w:jc w:val="center"/>
        <w:rPr>
          <w:rFonts w:ascii="Times New Roman" w:hAnsi="Times New Roman" w:cs="Times New Roman"/>
          <w:sz w:val="28"/>
          <w:szCs w:val="28"/>
        </w:rPr>
      </w:pPr>
      <w:r>
        <w:rPr>
          <w:rFonts w:ascii="Times New Roman" w:hAnsi="Times New Roman" w:cs="Times New Roman"/>
          <w:sz w:val="28"/>
          <w:szCs w:val="28"/>
        </w:rPr>
        <w:t xml:space="preserve">Рисунок 2 </w:t>
      </w:r>
      <w:r w:rsidRPr="002D70D8">
        <w:rPr>
          <w:rFonts w:ascii="Times New Roman" w:eastAsia="Times New Roman" w:hAnsi="Times New Roman" w:cs="Times New Roman"/>
          <w:color w:val="000000"/>
          <w:sz w:val="28"/>
          <w:szCs w:val="28"/>
        </w:rPr>
        <w:t>–</w:t>
      </w:r>
      <w:r w:rsidR="00277D58" w:rsidRPr="009817D0">
        <w:rPr>
          <w:rFonts w:ascii="Times New Roman" w:hAnsi="Times New Roman" w:cs="Times New Roman"/>
          <w:sz w:val="28"/>
          <w:szCs w:val="28"/>
        </w:rPr>
        <w:t xml:space="preserve"> Результаты выявления уровня уровень готовности </w:t>
      </w:r>
      <w:r>
        <w:rPr>
          <w:rFonts w:ascii="Times New Roman" w:hAnsi="Times New Roman" w:cs="Times New Roman"/>
          <w:sz w:val="28"/>
          <w:szCs w:val="28"/>
        </w:rPr>
        <w:t>к решению социально-</w:t>
      </w:r>
      <w:r w:rsidR="00277D58" w:rsidRPr="009817D0">
        <w:rPr>
          <w:rFonts w:ascii="Times New Roman" w:hAnsi="Times New Roman" w:cs="Times New Roman"/>
          <w:sz w:val="28"/>
          <w:szCs w:val="28"/>
        </w:rPr>
        <w:t>экономических задач</w:t>
      </w:r>
      <w:r w:rsidR="00BB42E7">
        <w:rPr>
          <w:rFonts w:ascii="Times New Roman" w:hAnsi="Times New Roman" w:cs="Times New Roman"/>
          <w:sz w:val="28"/>
          <w:szCs w:val="28"/>
        </w:rPr>
        <w:t>.</w:t>
      </w:r>
    </w:p>
    <w:p w:rsidR="009817D0" w:rsidRPr="009817D0" w:rsidRDefault="009817D0" w:rsidP="009817D0">
      <w:pPr>
        <w:rPr>
          <w:rFonts w:ascii="Times New Roman" w:hAnsi="Times New Roman" w:cs="Times New Roman"/>
          <w:sz w:val="28"/>
          <w:szCs w:val="28"/>
        </w:rPr>
      </w:pPr>
    </w:p>
    <w:p w:rsidR="00AC468A" w:rsidRDefault="009817D0" w:rsidP="00C12612">
      <w:pPr>
        <w:jc w:val="center"/>
        <w:rPr>
          <w:rFonts w:ascii="Times New Roman" w:hAnsi="Times New Roman" w:cs="Times New Roman"/>
          <w:sz w:val="28"/>
          <w:szCs w:val="28"/>
        </w:rPr>
      </w:pPr>
      <w:r>
        <w:rPr>
          <w:rFonts w:ascii="Times New Roman" w:hAnsi="Times New Roman" w:cs="Times New Roman"/>
          <w:sz w:val="28"/>
          <w:szCs w:val="28"/>
        </w:rPr>
        <w:t xml:space="preserve">2.2 </w:t>
      </w:r>
      <w:r w:rsidR="00AC468A" w:rsidRPr="009817D0">
        <w:rPr>
          <w:rFonts w:ascii="Times New Roman" w:hAnsi="Times New Roman" w:cs="Times New Roman"/>
          <w:sz w:val="28"/>
          <w:szCs w:val="28"/>
        </w:rPr>
        <w:t xml:space="preserve">Формирование экономических компетенций </w:t>
      </w:r>
      <w:proofErr w:type="spellStart"/>
      <w:r w:rsidR="00AC468A" w:rsidRPr="009817D0">
        <w:rPr>
          <w:rFonts w:ascii="Times New Roman" w:hAnsi="Times New Roman" w:cs="Times New Roman"/>
          <w:sz w:val="28"/>
          <w:szCs w:val="28"/>
        </w:rPr>
        <w:t>школьников</w:t>
      </w:r>
      <w:r w:rsidR="00C12612">
        <w:rPr>
          <w:rFonts w:ascii="Times New Roman" w:hAnsi="Times New Roman" w:cs="Times New Roman"/>
          <w:sz w:val="28"/>
          <w:szCs w:val="28"/>
        </w:rPr>
        <w:t>методом</w:t>
      </w:r>
      <w:proofErr w:type="spellEnd"/>
      <w:r w:rsidR="00C12612">
        <w:rPr>
          <w:rFonts w:ascii="Times New Roman" w:hAnsi="Times New Roman" w:cs="Times New Roman"/>
          <w:sz w:val="28"/>
          <w:szCs w:val="28"/>
        </w:rPr>
        <w:t xml:space="preserve"> </w:t>
      </w:r>
      <w:proofErr w:type="spellStart"/>
      <w:proofErr w:type="gramStart"/>
      <w:r w:rsidR="00C12612">
        <w:rPr>
          <w:rFonts w:ascii="Times New Roman" w:hAnsi="Times New Roman" w:cs="Times New Roman"/>
          <w:sz w:val="28"/>
          <w:szCs w:val="28"/>
        </w:rPr>
        <w:t>бизнес-игры</w:t>
      </w:r>
      <w:proofErr w:type="spellEnd"/>
      <w:proofErr w:type="gramEnd"/>
    </w:p>
    <w:p w:rsidR="009817D0" w:rsidRPr="009817D0" w:rsidRDefault="009817D0" w:rsidP="009817D0">
      <w:pPr>
        <w:jc w:val="center"/>
        <w:rPr>
          <w:rFonts w:ascii="Times New Roman" w:hAnsi="Times New Roman" w:cs="Times New Roman"/>
          <w:sz w:val="28"/>
          <w:szCs w:val="28"/>
        </w:rPr>
      </w:pPr>
    </w:p>
    <w:p w:rsidR="00A1217A"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proofErr w:type="spellStart"/>
      <w:r w:rsidRPr="002D70D8">
        <w:rPr>
          <w:rFonts w:ascii="Times New Roman" w:eastAsia="Lucida Sans Unicode" w:hAnsi="Times New Roman" w:cs="Times New Roman"/>
          <w:iCs/>
          <w:kern w:val="1"/>
          <w:sz w:val="28"/>
          <w:szCs w:val="28"/>
          <w:lang w:eastAsia="ar-SA"/>
        </w:rPr>
        <w:t>Компетентностный</w:t>
      </w:r>
      <w:proofErr w:type="spellEnd"/>
      <w:r w:rsidRPr="002D70D8">
        <w:rPr>
          <w:rFonts w:ascii="Times New Roman" w:eastAsia="Lucida Sans Unicode" w:hAnsi="Times New Roman" w:cs="Times New Roman"/>
          <w:iCs/>
          <w:kern w:val="1"/>
          <w:sz w:val="28"/>
          <w:szCs w:val="28"/>
          <w:lang w:eastAsia="ar-SA"/>
        </w:rPr>
        <w:t xml:space="preserve"> подход означает постепенную переориентацию доминирующей образовательной парадигмы с преимущественной трансляцией знаний, формированием навыков на создание условий для овладения комплексом компетенций, означающих потенциал, способности школьника к выживанию и устойчивой жизнедеятельности в условиях современного многофакторного социально-политического, </w:t>
      </w:r>
      <w:proofErr w:type="spellStart"/>
      <w:r w:rsidRPr="002D70D8">
        <w:rPr>
          <w:rFonts w:ascii="Times New Roman" w:eastAsia="Lucida Sans Unicode" w:hAnsi="Times New Roman" w:cs="Times New Roman"/>
          <w:iCs/>
          <w:kern w:val="1"/>
          <w:sz w:val="28"/>
          <w:szCs w:val="28"/>
          <w:lang w:eastAsia="ar-SA"/>
        </w:rPr>
        <w:t>рыночно</w:t>
      </w:r>
      <w:r w:rsidR="007D38CD" w:rsidRPr="002D70D8">
        <w:rPr>
          <w:rFonts w:ascii="Times New Roman" w:eastAsia="Lucida Sans Unicode" w:hAnsi="Times New Roman" w:cs="Times New Roman"/>
          <w:iCs/>
          <w:kern w:val="1"/>
          <w:sz w:val="28"/>
          <w:szCs w:val="28"/>
          <w:lang w:eastAsia="ar-SA"/>
        </w:rPr>
        <w:t>-</w:t>
      </w:r>
      <w:r w:rsidRPr="002D70D8">
        <w:rPr>
          <w:rFonts w:ascii="Times New Roman" w:eastAsia="Lucida Sans Unicode" w:hAnsi="Times New Roman" w:cs="Times New Roman"/>
          <w:iCs/>
          <w:kern w:val="1"/>
          <w:sz w:val="28"/>
          <w:szCs w:val="28"/>
          <w:lang w:eastAsia="ar-SA"/>
        </w:rPr>
        <w:t>экономического</w:t>
      </w:r>
      <w:proofErr w:type="spellEnd"/>
      <w:r w:rsidRPr="002D70D8">
        <w:rPr>
          <w:rFonts w:ascii="Times New Roman" w:eastAsia="Lucida Sans Unicode" w:hAnsi="Times New Roman" w:cs="Times New Roman"/>
          <w:iCs/>
          <w:kern w:val="1"/>
          <w:sz w:val="28"/>
          <w:szCs w:val="28"/>
          <w:lang w:eastAsia="ar-SA"/>
        </w:rPr>
        <w:t xml:space="preserve"> пространства</w:t>
      </w:r>
      <w:r w:rsidR="0044728E" w:rsidRPr="0044728E">
        <w:rPr>
          <w:rFonts w:ascii="Times New Roman" w:eastAsia="Lucida Sans Unicode" w:hAnsi="Times New Roman" w:cs="Times New Roman"/>
          <w:iCs/>
          <w:kern w:val="1"/>
          <w:sz w:val="28"/>
          <w:szCs w:val="28"/>
          <w:lang w:eastAsia="ar-SA"/>
        </w:rPr>
        <w:t xml:space="preserve"> [23</w:t>
      </w:r>
      <w:r w:rsidR="00A1217A">
        <w:rPr>
          <w:rFonts w:ascii="Times New Roman" w:eastAsia="Lucida Sans Unicode" w:hAnsi="Times New Roman" w:cs="Times New Roman"/>
          <w:iCs/>
          <w:kern w:val="1"/>
          <w:sz w:val="28"/>
          <w:szCs w:val="28"/>
          <w:lang w:eastAsia="ar-SA"/>
        </w:rPr>
        <w:t>, с. 135</w:t>
      </w:r>
      <w:r w:rsidR="00A1217A" w:rsidRPr="00A1217A">
        <w:rPr>
          <w:rFonts w:ascii="Times New Roman" w:eastAsia="Lucida Sans Unicode" w:hAnsi="Times New Roman" w:cs="Times New Roman"/>
          <w:iCs/>
          <w:kern w:val="1"/>
          <w:sz w:val="28"/>
          <w:szCs w:val="28"/>
          <w:lang w:eastAsia="ar-SA"/>
        </w:rPr>
        <w:t>]</w:t>
      </w:r>
      <w:r w:rsidR="00A1217A">
        <w:rPr>
          <w:rFonts w:ascii="Times New Roman" w:eastAsia="Lucida Sans Unicode" w:hAnsi="Times New Roman" w:cs="Times New Roman"/>
          <w:iCs/>
          <w:kern w:val="1"/>
          <w:sz w:val="28"/>
          <w:szCs w:val="28"/>
          <w:lang w:eastAsia="ar-SA"/>
        </w:rPr>
        <w:t>.</w:t>
      </w:r>
    </w:p>
    <w:p w:rsidR="00BD5148"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 xml:space="preserve">Понятия компетентности и компетенции системные и многокомпонентные. Они характеризуют определенный круг предметов и процессов, реализуются на разных уровнях, то есть включают различные умственные операции (аналитические, критические, коммуникативные), а также практические умения, здравый смысл и имеют свою классификацию и иерархию. </w:t>
      </w:r>
    </w:p>
    <w:p w:rsidR="00934CE0" w:rsidRPr="002D70D8"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Общ</w:t>
      </w:r>
      <w:r w:rsidR="008B0CDD">
        <w:rPr>
          <w:rFonts w:ascii="Times New Roman" w:eastAsia="Lucida Sans Unicode" w:hAnsi="Times New Roman" w:cs="Times New Roman"/>
          <w:iCs/>
          <w:kern w:val="1"/>
          <w:sz w:val="28"/>
          <w:szCs w:val="28"/>
          <w:lang w:eastAsia="ar-SA"/>
        </w:rPr>
        <w:t>ие</w:t>
      </w:r>
      <w:r w:rsidRPr="002D70D8">
        <w:rPr>
          <w:rFonts w:ascii="Times New Roman" w:eastAsia="Lucida Sans Unicode" w:hAnsi="Times New Roman" w:cs="Times New Roman"/>
          <w:iCs/>
          <w:kern w:val="1"/>
          <w:sz w:val="28"/>
          <w:szCs w:val="28"/>
          <w:lang w:eastAsia="ar-SA"/>
        </w:rPr>
        <w:t xml:space="preserve"> компетен</w:t>
      </w:r>
      <w:r w:rsidR="008B0CDD">
        <w:rPr>
          <w:rFonts w:ascii="Times New Roman" w:eastAsia="Lucida Sans Unicode" w:hAnsi="Times New Roman" w:cs="Times New Roman"/>
          <w:iCs/>
          <w:kern w:val="1"/>
          <w:sz w:val="28"/>
          <w:szCs w:val="28"/>
          <w:lang w:eastAsia="ar-SA"/>
        </w:rPr>
        <w:t>ции</w:t>
      </w:r>
      <w:r w:rsidRPr="002D70D8">
        <w:rPr>
          <w:rFonts w:ascii="Times New Roman" w:eastAsia="Lucida Sans Unicode" w:hAnsi="Times New Roman" w:cs="Times New Roman"/>
          <w:iCs/>
          <w:kern w:val="1"/>
          <w:sz w:val="28"/>
          <w:szCs w:val="28"/>
          <w:lang w:eastAsia="ar-SA"/>
        </w:rPr>
        <w:t xml:space="preserve"> человека можно </w:t>
      </w:r>
      <w:r w:rsidR="00A1217A">
        <w:rPr>
          <w:rFonts w:ascii="Times New Roman" w:eastAsia="Lucida Sans Unicode" w:hAnsi="Times New Roman" w:cs="Times New Roman"/>
          <w:iCs/>
          <w:kern w:val="1"/>
          <w:sz w:val="28"/>
          <w:szCs w:val="28"/>
          <w:lang w:eastAsia="ar-SA"/>
        </w:rPr>
        <w:t>представить,</w:t>
      </w:r>
      <w:r w:rsidRPr="002D70D8">
        <w:rPr>
          <w:rFonts w:ascii="Times New Roman" w:eastAsia="Lucida Sans Unicode" w:hAnsi="Times New Roman" w:cs="Times New Roman"/>
          <w:iCs/>
          <w:kern w:val="1"/>
          <w:sz w:val="28"/>
          <w:szCs w:val="28"/>
          <w:lang w:eastAsia="ar-SA"/>
        </w:rPr>
        <w:t xml:space="preserve"> как комплекс, включающий </w:t>
      </w:r>
      <w:proofErr w:type="spellStart"/>
      <w:r w:rsidRPr="002D70D8">
        <w:rPr>
          <w:rFonts w:ascii="Times New Roman" w:eastAsia="Lucida Sans Unicode" w:hAnsi="Times New Roman" w:cs="Times New Roman"/>
          <w:iCs/>
          <w:kern w:val="1"/>
          <w:sz w:val="28"/>
          <w:szCs w:val="28"/>
          <w:lang w:eastAsia="ar-SA"/>
        </w:rPr>
        <w:t>знаниевые</w:t>
      </w:r>
      <w:proofErr w:type="spellEnd"/>
      <w:r w:rsidRPr="002D70D8">
        <w:rPr>
          <w:rFonts w:ascii="Times New Roman" w:eastAsia="Lucida Sans Unicode" w:hAnsi="Times New Roman" w:cs="Times New Roman"/>
          <w:iCs/>
          <w:kern w:val="1"/>
          <w:sz w:val="28"/>
          <w:szCs w:val="28"/>
          <w:lang w:eastAsia="ar-SA"/>
        </w:rPr>
        <w:t xml:space="preserve"> (когнитивные), </w:t>
      </w:r>
      <w:proofErr w:type="spellStart"/>
      <w:r w:rsidRPr="002D70D8">
        <w:rPr>
          <w:rFonts w:ascii="Times New Roman" w:eastAsia="Lucida Sans Unicode" w:hAnsi="Times New Roman" w:cs="Times New Roman"/>
          <w:iCs/>
          <w:kern w:val="1"/>
          <w:sz w:val="28"/>
          <w:szCs w:val="28"/>
          <w:lang w:eastAsia="ar-SA"/>
        </w:rPr>
        <w:t>деятельностные</w:t>
      </w:r>
      <w:proofErr w:type="spellEnd"/>
      <w:r w:rsidRPr="002D70D8">
        <w:rPr>
          <w:rFonts w:ascii="Times New Roman" w:eastAsia="Lucida Sans Unicode" w:hAnsi="Times New Roman" w:cs="Times New Roman"/>
          <w:iCs/>
          <w:kern w:val="1"/>
          <w:sz w:val="28"/>
          <w:szCs w:val="28"/>
          <w:lang w:eastAsia="ar-SA"/>
        </w:rPr>
        <w:t xml:space="preserve"> (поведенческие) и </w:t>
      </w:r>
      <w:proofErr w:type="spellStart"/>
      <w:r w:rsidRPr="002D70D8">
        <w:rPr>
          <w:rFonts w:ascii="Times New Roman" w:eastAsia="Lucida Sans Unicode" w:hAnsi="Times New Roman" w:cs="Times New Roman"/>
          <w:iCs/>
          <w:kern w:val="1"/>
          <w:sz w:val="28"/>
          <w:szCs w:val="28"/>
          <w:lang w:eastAsia="ar-SA"/>
        </w:rPr>
        <w:t>отношенческие</w:t>
      </w:r>
      <w:proofErr w:type="spellEnd"/>
      <w:r w:rsidRPr="002D70D8">
        <w:rPr>
          <w:rFonts w:ascii="Times New Roman" w:eastAsia="Lucida Sans Unicode" w:hAnsi="Times New Roman" w:cs="Times New Roman"/>
          <w:iCs/>
          <w:kern w:val="1"/>
          <w:sz w:val="28"/>
          <w:szCs w:val="28"/>
          <w:lang w:eastAsia="ar-SA"/>
        </w:rPr>
        <w:t xml:space="preserve"> (аффективные) компоненты. Ключевые (базовы</w:t>
      </w:r>
      <w:r w:rsidR="008B0CDD">
        <w:rPr>
          <w:rFonts w:ascii="Times New Roman" w:eastAsia="Lucida Sans Unicode" w:hAnsi="Times New Roman" w:cs="Times New Roman"/>
          <w:iCs/>
          <w:kern w:val="1"/>
          <w:sz w:val="28"/>
          <w:szCs w:val="28"/>
          <w:lang w:eastAsia="ar-SA"/>
        </w:rPr>
        <w:t>е, универсальные) компетенции</w:t>
      </w:r>
      <w:r w:rsidRPr="002D70D8">
        <w:rPr>
          <w:rFonts w:ascii="Times New Roman" w:eastAsia="Lucida Sans Unicode" w:hAnsi="Times New Roman" w:cs="Times New Roman"/>
          <w:iCs/>
          <w:kern w:val="1"/>
          <w:sz w:val="28"/>
          <w:szCs w:val="28"/>
          <w:lang w:eastAsia="ar-SA"/>
        </w:rPr>
        <w:t xml:space="preserve"> многофункциональны, </w:t>
      </w:r>
      <w:proofErr w:type="spellStart"/>
      <w:r w:rsidRPr="002D70D8">
        <w:rPr>
          <w:rFonts w:ascii="Times New Roman" w:eastAsia="Lucida Sans Unicode" w:hAnsi="Times New Roman" w:cs="Times New Roman"/>
          <w:iCs/>
          <w:kern w:val="1"/>
          <w:sz w:val="28"/>
          <w:szCs w:val="28"/>
          <w:lang w:eastAsia="ar-SA"/>
        </w:rPr>
        <w:t>надпредметны</w:t>
      </w:r>
      <w:proofErr w:type="spellEnd"/>
      <w:r w:rsidRPr="002D70D8">
        <w:rPr>
          <w:rFonts w:ascii="Times New Roman" w:eastAsia="Lucida Sans Unicode" w:hAnsi="Times New Roman" w:cs="Times New Roman"/>
          <w:iCs/>
          <w:kern w:val="1"/>
          <w:sz w:val="28"/>
          <w:szCs w:val="28"/>
          <w:lang w:eastAsia="ar-SA"/>
        </w:rPr>
        <w:t xml:space="preserve"> и многомерны. Овладение ими позволяет решать различные проблемы в повседневной, профессиональной, социальной жизни. Ключевые компетенции основываются на свойствах человека и проявляются в определенных способах поведения человека, которые опираются на его психологические качества, включают широкий практический контекст с высокой степенью универсальн</w:t>
      </w:r>
      <w:r w:rsidR="008B0CDD">
        <w:rPr>
          <w:rFonts w:ascii="Times New Roman" w:eastAsia="Lucida Sans Unicode" w:hAnsi="Times New Roman" w:cs="Times New Roman"/>
          <w:iCs/>
          <w:kern w:val="1"/>
          <w:sz w:val="28"/>
          <w:szCs w:val="28"/>
          <w:lang w:eastAsia="ar-SA"/>
        </w:rPr>
        <w:t>ости. Вершину иерархии компетенций</w:t>
      </w:r>
      <w:r w:rsidRPr="002D70D8">
        <w:rPr>
          <w:rFonts w:ascii="Times New Roman" w:eastAsia="Lucida Sans Unicode" w:hAnsi="Times New Roman" w:cs="Times New Roman"/>
          <w:iCs/>
          <w:kern w:val="1"/>
          <w:sz w:val="28"/>
          <w:szCs w:val="28"/>
          <w:lang w:eastAsia="ar-SA"/>
        </w:rPr>
        <w:t xml:space="preserve"> можно </w:t>
      </w:r>
      <w:r w:rsidR="00347564" w:rsidRPr="002D70D8">
        <w:rPr>
          <w:rFonts w:ascii="Times New Roman" w:eastAsia="Lucida Sans Unicode" w:hAnsi="Times New Roman" w:cs="Times New Roman"/>
          <w:iCs/>
          <w:kern w:val="1"/>
          <w:sz w:val="28"/>
          <w:szCs w:val="28"/>
          <w:lang w:eastAsia="ar-SA"/>
        </w:rPr>
        <w:t>представить,</w:t>
      </w:r>
      <w:r w:rsidRPr="002D70D8">
        <w:rPr>
          <w:rFonts w:ascii="Times New Roman" w:eastAsia="Lucida Sans Unicode" w:hAnsi="Times New Roman" w:cs="Times New Roman"/>
          <w:iCs/>
          <w:kern w:val="1"/>
          <w:sz w:val="28"/>
          <w:szCs w:val="28"/>
          <w:lang w:eastAsia="ar-SA"/>
        </w:rPr>
        <w:t xml:space="preserve"> как общую компетентность человека, которая состоит из совокупности нескольких обобщенных составляющих – ключевых </w:t>
      </w:r>
      <w:proofErr w:type="spellStart"/>
      <w:r w:rsidR="009817D0">
        <w:rPr>
          <w:rFonts w:ascii="Times New Roman" w:eastAsia="Lucida Sans Unicode" w:hAnsi="Times New Roman" w:cs="Times New Roman"/>
          <w:iCs/>
          <w:kern w:val="1"/>
          <w:sz w:val="28"/>
          <w:szCs w:val="28"/>
          <w:lang w:eastAsia="ar-SA"/>
        </w:rPr>
        <w:t>супер</w:t>
      </w:r>
      <w:r w:rsidR="009817D0" w:rsidRPr="002D70D8">
        <w:rPr>
          <w:rFonts w:ascii="Times New Roman" w:eastAsia="Lucida Sans Unicode" w:hAnsi="Times New Roman" w:cs="Times New Roman"/>
          <w:iCs/>
          <w:kern w:val="1"/>
          <w:sz w:val="28"/>
          <w:szCs w:val="28"/>
          <w:lang w:eastAsia="ar-SA"/>
        </w:rPr>
        <w:t>компетентностей</w:t>
      </w:r>
      <w:proofErr w:type="spellEnd"/>
      <w:r w:rsidRPr="002D70D8">
        <w:rPr>
          <w:rFonts w:ascii="Times New Roman" w:eastAsia="Lucida Sans Unicode" w:hAnsi="Times New Roman" w:cs="Times New Roman"/>
          <w:iCs/>
          <w:kern w:val="1"/>
          <w:sz w:val="28"/>
          <w:szCs w:val="28"/>
          <w:lang w:eastAsia="ar-SA"/>
        </w:rPr>
        <w:t xml:space="preserve">. В школьной образовательной практике можно выделить </w:t>
      </w:r>
      <w:proofErr w:type="gramStart"/>
      <w:r w:rsidRPr="002D70D8">
        <w:rPr>
          <w:rFonts w:ascii="Times New Roman" w:eastAsia="Lucida Sans Unicode" w:hAnsi="Times New Roman" w:cs="Times New Roman"/>
          <w:iCs/>
          <w:kern w:val="1"/>
          <w:sz w:val="28"/>
          <w:szCs w:val="28"/>
          <w:lang w:eastAsia="ar-SA"/>
        </w:rPr>
        <w:t>такие</w:t>
      </w:r>
      <w:proofErr w:type="gramEnd"/>
      <w:r w:rsidRPr="002D70D8">
        <w:rPr>
          <w:rFonts w:ascii="Times New Roman" w:eastAsia="Lucida Sans Unicode" w:hAnsi="Times New Roman" w:cs="Times New Roman"/>
          <w:iCs/>
          <w:kern w:val="1"/>
          <w:sz w:val="28"/>
          <w:szCs w:val="28"/>
          <w:lang w:eastAsia="ar-SA"/>
        </w:rPr>
        <w:t xml:space="preserve"> ключевые </w:t>
      </w:r>
      <w:proofErr w:type="spellStart"/>
      <w:r w:rsidRPr="002D70D8">
        <w:rPr>
          <w:rFonts w:ascii="Times New Roman" w:eastAsia="Lucida Sans Unicode" w:hAnsi="Times New Roman" w:cs="Times New Roman"/>
          <w:iCs/>
          <w:kern w:val="1"/>
          <w:sz w:val="28"/>
          <w:szCs w:val="28"/>
          <w:lang w:eastAsia="ar-SA"/>
        </w:rPr>
        <w:t>суперкомпетентности</w:t>
      </w:r>
      <w:proofErr w:type="spellEnd"/>
      <w:r w:rsidRPr="002D70D8">
        <w:rPr>
          <w:rFonts w:ascii="Times New Roman" w:eastAsia="Lucida Sans Unicode" w:hAnsi="Times New Roman" w:cs="Times New Roman"/>
          <w:iCs/>
          <w:kern w:val="1"/>
          <w:sz w:val="28"/>
          <w:szCs w:val="28"/>
          <w:lang w:eastAsia="ar-SA"/>
        </w:rPr>
        <w:t xml:space="preserve">:  </w:t>
      </w:r>
    </w:p>
    <w:p w:rsidR="00934CE0" w:rsidRPr="002D70D8" w:rsidRDefault="00934CE0" w:rsidP="009817D0">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w:t>
      </w:r>
      <w:r w:rsidR="009817D0">
        <w:rPr>
          <w:rFonts w:ascii="Times New Roman" w:eastAsia="Lucida Sans Unicode" w:hAnsi="Times New Roman" w:cs="Times New Roman"/>
          <w:iCs/>
          <w:kern w:val="1"/>
          <w:sz w:val="28"/>
          <w:szCs w:val="28"/>
          <w:lang w:eastAsia="ar-SA"/>
        </w:rPr>
        <w:t xml:space="preserve"> математическую компетентность </w:t>
      </w:r>
      <w:r w:rsidRPr="002D70D8">
        <w:rPr>
          <w:rFonts w:ascii="Times New Roman" w:eastAsia="Lucida Sans Unicode" w:hAnsi="Times New Roman" w:cs="Times New Roman"/>
          <w:iCs/>
          <w:kern w:val="1"/>
          <w:sz w:val="28"/>
          <w:szCs w:val="28"/>
          <w:lang w:eastAsia="ar-SA"/>
        </w:rPr>
        <w:t xml:space="preserve">– уметь работать с числом, числовой информацией (владеть математическими умениями); </w:t>
      </w:r>
    </w:p>
    <w:p w:rsidR="00934CE0" w:rsidRPr="002D70D8"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 к</w:t>
      </w:r>
      <w:r w:rsidR="006E2D1A">
        <w:rPr>
          <w:rFonts w:ascii="Times New Roman" w:eastAsia="Lucida Sans Unicode" w:hAnsi="Times New Roman" w:cs="Times New Roman"/>
          <w:iCs/>
          <w:kern w:val="1"/>
          <w:sz w:val="28"/>
          <w:szCs w:val="28"/>
          <w:lang w:eastAsia="ar-SA"/>
        </w:rPr>
        <w:t xml:space="preserve">оммуникативную </w:t>
      </w:r>
      <w:r w:rsidRPr="002D70D8">
        <w:rPr>
          <w:rFonts w:ascii="Times New Roman" w:eastAsia="Lucida Sans Unicode" w:hAnsi="Times New Roman" w:cs="Times New Roman"/>
          <w:iCs/>
          <w:kern w:val="1"/>
          <w:sz w:val="28"/>
          <w:szCs w:val="28"/>
          <w:lang w:eastAsia="ar-SA"/>
        </w:rPr>
        <w:t xml:space="preserve">компетентность – уметь вступать в коммуникацию, быть понятым, непринужденно общаться; </w:t>
      </w:r>
    </w:p>
    <w:p w:rsidR="00934CE0" w:rsidRPr="002D70D8" w:rsidRDefault="00A1217A"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Pr>
          <w:rFonts w:ascii="Times New Roman" w:eastAsia="Lucida Sans Unicode" w:hAnsi="Times New Roman" w:cs="Times New Roman"/>
          <w:iCs/>
          <w:kern w:val="1"/>
          <w:sz w:val="28"/>
          <w:szCs w:val="28"/>
          <w:lang w:eastAsia="ar-SA"/>
        </w:rPr>
        <w:t>– </w:t>
      </w:r>
      <w:r w:rsidR="00934CE0" w:rsidRPr="002D70D8">
        <w:rPr>
          <w:rFonts w:ascii="Times New Roman" w:eastAsia="Lucida Sans Unicode" w:hAnsi="Times New Roman" w:cs="Times New Roman"/>
          <w:iCs/>
          <w:kern w:val="1"/>
          <w:sz w:val="28"/>
          <w:szCs w:val="28"/>
          <w:lang w:eastAsia="ar-SA"/>
        </w:rPr>
        <w:t xml:space="preserve">информационную компетентность – владеть информационными технологиями, работать со всеми видами информации; </w:t>
      </w:r>
    </w:p>
    <w:p w:rsidR="00934CE0" w:rsidRPr="002D70D8" w:rsidRDefault="00A1217A"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Pr>
          <w:rFonts w:ascii="Times New Roman" w:eastAsia="Lucida Sans Unicode" w:hAnsi="Times New Roman" w:cs="Times New Roman"/>
          <w:iCs/>
          <w:kern w:val="1"/>
          <w:sz w:val="28"/>
          <w:szCs w:val="28"/>
          <w:lang w:eastAsia="ar-SA"/>
        </w:rPr>
        <w:t>– </w:t>
      </w:r>
      <w:proofErr w:type="gramStart"/>
      <w:r w:rsidR="00934CE0" w:rsidRPr="002D70D8">
        <w:rPr>
          <w:rFonts w:ascii="Times New Roman" w:eastAsia="Lucida Sans Unicode" w:hAnsi="Times New Roman" w:cs="Times New Roman"/>
          <w:iCs/>
          <w:kern w:val="1"/>
          <w:sz w:val="28"/>
          <w:szCs w:val="28"/>
          <w:lang w:eastAsia="ar-SA"/>
        </w:rPr>
        <w:t>социальную</w:t>
      </w:r>
      <w:proofErr w:type="gramEnd"/>
      <w:r w:rsidR="00934CE0" w:rsidRPr="002D70D8">
        <w:rPr>
          <w:rFonts w:ascii="Times New Roman" w:eastAsia="Lucida Sans Unicode" w:hAnsi="Times New Roman" w:cs="Times New Roman"/>
          <w:iCs/>
          <w:kern w:val="1"/>
          <w:sz w:val="28"/>
          <w:szCs w:val="28"/>
          <w:lang w:eastAsia="ar-SA"/>
        </w:rPr>
        <w:t xml:space="preserve"> – уметь жить и работать с людьми, с близкими, в трудовом коллективе, в команде; </w:t>
      </w:r>
    </w:p>
    <w:p w:rsidR="00934CE0" w:rsidRPr="002D70D8"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 xml:space="preserve">– продуктивную – уметь работать и зарабатывать, быть способным создать собственный продукт, принимать решения и нести за них ответственность; </w:t>
      </w:r>
    </w:p>
    <w:p w:rsidR="007D38CD" w:rsidRPr="002D70D8" w:rsidRDefault="00A1217A"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Pr>
          <w:rFonts w:ascii="Times New Roman" w:eastAsia="Lucida Sans Unicode" w:hAnsi="Times New Roman" w:cs="Times New Roman"/>
          <w:iCs/>
          <w:kern w:val="1"/>
          <w:sz w:val="28"/>
          <w:szCs w:val="28"/>
          <w:lang w:eastAsia="ar-SA"/>
        </w:rPr>
        <w:t>– </w:t>
      </w:r>
      <w:r w:rsidR="00934CE0" w:rsidRPr="002D70D8">
        <w:rPr>
          <w:rFonts w:ascii="Times New Roman" w:eastAsia="Lucida Sans Unicode" w:hAnsi="Times New Roman" w:cs="Times New Roman"/>
          <w:iCs/>
          <w:kern w:val="1"/>
          <w:sz w:val="28"/>
          <w:szCs w:val="28"/>
          <w:lang w:eastAsia="ar-SA"/>
        </w:rPr>
        <w:t>нравственную – готовность, способность и потребность жить по традиционным нравственным законам</w:t>
      </w:r>
      <w:r w:rsidR="0044728E" w:rsidRPr="0044728E">
        <w:rPr>
          <w:rFonts w:ascii="Times New Roman" w:eastAsia="Lucida Sans Unicode" w:hAnsi="Times New Roman" w:cs="Times New Roman"/>
          <w:iCs/>
          <w:kern w:val="1"/>
          <w:sz w:val="28"/>
          <w:szCs w:val="28"/>
          <w:lang w:eastAsia="ar-SA"/>
        </w:rPr>
        <w:t xml:space="preserve"> [4</w:t>
      </w:r>
      <w:r w:rsidR="00800035">
        <w:rPr>
          <w:rFonts w:ascii="Times New Roman" w:eastAsia="Lucida Sans Unicode" w:hAnsi="Times New Roman" w:cs="Times New Roman"/>
          <w:iCs/>
          <w:kern w:val="1"/>
          <w:sz w:val="28"/>
          <w:szCs w:val="28"/>
          <w:lang w:eastAsia="ar-SA"/>
        </w:rPr>
        <w:t xml:space="preserve">, </w:t>
      </w:r>
      <w:r>
        <w:rPr>
          <w:rFonts w:ascii="Times New Roman" w:eastAsia="Lucida Sans Unicode" w:hAnsi="Times New Roman" w:cs="Times New Roman"/>
          <w:iCs/>
          <w:kern w:val="1"/>
          <w:sz w:val="28"/>
          <w:szCs w:val="28"/>
          <w:lang w:eastAsia="ar-SA"/>
        </w:rPr>
        <w:t>с. 134</w:t>
      </w:r>
      <w:r w:rsidR="0044728E" w:rsidRPr="0044728E">
        <w:rPr>
          <w:rFonts w:ascii="Times New Roman" w:eastAsia="Lucida Sans Unicode" w:hAnsi="Times New Roman" w:cs="Times New Roman"/>
          <w:iCs/>
          <w:kern w:val="1"/>
          <w:sz w:val="28"/>
          <w:szCs w:val="28"/>
          <w:lang w:eastAsia="ar-SA"/>
        </w:rPr>
        <w:t>]</w:t>
      </w:r>
      <w:r w:rsidR="00934CE0" w:rsidRPr="002D70D8">
        <w:rPr>
          <w:rFonts w:ascii="Times New Roman" w:eastAsia="Lucida Sans Unicode" w:hAnsi="Times New Roman" w:cs="Times New Roman"/>
          <w:iCs/>
          <w:kern w:val="1"/>
          <w:sz w:val="28"/>
          <w:szCs w:val="28"/>
          <w:lang w:eastAsia="ar-SA"/>
        </w:rPr>
        <w:t>.</w:t>
      </w:r>
    </w:p>
    <w:p w:rsidR="00D006B8" w:rsidRDefault="00934CE0" w:rsidP="00307FEE">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 xml:space="preserve"> </w:t>
      </w:r>
      <w:proofErr w:type="gramStart"/>
      <w:r w:rsidRPr="002D70D8">
        <w:rPr>
          <w:rFonts w:ascii="Times New Roman" w:eastAsia="Lucida Sans Unicode" w:hAnsi="Times New Roman" w:cs="Times New Roman"/>
          <w:iCs/>
          <w:kern w:val="1"/>
          <w:sz w:val="28"/>
          <w:szCs w:val="28"/>
          <w:lang w:eastAsia="ar-SA"/>
        </w:rPr>
        <w:t xml:space="preserve">Этот состав ключевых </w:t>
      </w:r>
      <w:proofErr w:type="spellStart"/>
      <w:r w:rsidRPr="002D70D8">
        <w:rPr>
          <w:rFonts w:ascii="Times New Roman" w:eastAsia="Lucida Sans Unicode" w:hAnsi="Times New Roman" w:cs="Times New Roman"/>
          <w:iCs/>
          <w:kern w:val="1"/>
          <w:sz w:val="28"/>
          <w:szCs w:val="28"/>
          <w:lang w:eastAsia="ar-SA"/>
        </w:rPr>
        <w:t>суперкомпетенций</w:t>
      </w:r>
      <w:proofErr w:type="spellEnd"/>
      <w:r w:rsidRPr="002D70D8">
        <w:rPr>
          <w:rFonts w:ascii="Times New Roman" w:eastAsia="Lucida Sans Unicode" w:hAnsi="Times New Roman" w:cs="Times New Roman"/>
          <w:iCs/>
          <w:kern w:val="1"/>
          <w:sz w:val="28"/>
          <w:szCs w:val="28"/>
          <w:lang w:eastAsia="ar-SA"/>
        </w:rPr>
        <w:t xml:space="preserve"> содержится в рекомендациях ЮНЕСКО и в «концепции модернизации российс</w:t>
      </w:r>
      <w:r w:rsidR="008B0CDD">
        <w:rPr>
          <w:rFonts w:ascii="Times New Roman" w:eastAsia="Lucida Sans Unicode" w:hAnsi="Times New Roman" w:cs="Times New Roman"/>
          <w:iCs/>
          <w:kern w:val="1"/>
          <w:sz w:val="28"/>
          <w:szCs w:val="28"/>
          <w:lang w:eastAsia="ar-SA"/>
        </w:rPr>
        <w:t>кого образования».</w:t>
      </w:r>
      <w:proofErr w:type="gramEnd"/>
      <w:r w:rsidR="008B0CDD">
        <w:rPr>
          <w:rFonts w:ascii="Times New Roman" w:eastAsia="Lucida Sans Unicode" w:hAnsi="Times New Roman" w:cs="Times New Roman"/>
          <w:iCs/>
          <w:kern w:val="1"/>
          <w:sz w:val="28"/>
          <w:szCs w:val="28"/>
          <w:lang w:eastAsia="ar-SA"/>
        </w:rPr>
        <w:t xml:space="preserve"> Экономические компетенции предполагают</w:t>
      </w:r>
      <w:r w:rsidRPr="002D70D8">
        <w:rPr>
          <w:rFonts w:ascii="Times New Roman" w:eastAsia="Lucida Sans Unicode" w:hAnsi="Times New Roman" w:cs="Times New Roman"/>
          <w:iCs/>
          <w:kern w:val="1"/>
          <w:sz w:val="28"/>
          <w:szCs w:val="28"/>
          <w:lang w:eastAsia="ar-SA"/>
        </w:rPr>
        <w:t xml:space="preserve"> способность школьника работать с другими людьми, работать с информацией, принимать решения и нести за них ответственность. Для формирования этого вида компетен</w:t>
      </w:r>
      <w:r w:rsidR="008B0CDD">
        <w:rPr>
          <w:rFonts w:ascii="Times New Roman" w:eastAsia="Lucida Sans Unicode" w:hAnsi="Times New Roman" w:cs="Times New Roman"/>
          <w:iCs/>
          <w:kern w:val="1"/>
          <w:sz w:val="28"/>
          <w:szCs w:val="28"/>
          <w:lang w:eastAsia="ar-SA"/>
        </w:rPr>
        <w:t>ций</w:t>
      </w:r>
      <w:r w:rsidRPr="002D70D8">
        <w:rPr>
          <w:rFonts w:ascii="Times New Roman" w:eastAsia="Lucida Sans Unicode" w:hAnsi="Times New Roman" w:cs="Times New Roman"/>
          <w:iCs/>
          <w:kern w:val="1"/>
          <w:sz w:val="28"/>
          <w:szCs w:val="28"/>
          <w:lang w:eastAsia="ar-SA"/>
        </w:rPr>
        <w:t xml:space="preserve"> не</w:t>
      </w:r>
      <w:r w:rsidR="00D006B8">
        <w:rPr>
          <w:rFonts w:ascii="Times New Roman" w:eastAsia="Lucida Sans Unicode" w:hAnsi="Times New Roman" w:cs="Times New Roman"/>
          <w:iCs/>
          <w:kern w:val="1"/>
          <w:sz w:val="28"/>
          <w:szCs w:val="28"/>
          <w:lang w:eastAsia="ar-SA"/>
        </w:rPr>
        <w:t xml:space="preserve">обходимы определенные средства. </w:t>
      </w:r>
      <w:r w:rsidRPr="002D70D8">
        <w:rPr>
          <w:rFonts w:ascii="Times New Roman" w:eastAsia="Lucida Sans Unicode" w:hAnsi="Times New Roman" w:cs="Times New Roman"/>
          <w:iCs/>
          <w:kern w:val="1"/>
          <w:sz w:val="28"/>
          <w:szCs w:val="28"/>
          <w:lang w:eastAsia="ar-SA"/>
        </w:rPr>
        <w:t xml:space="preserve">Охотно подражая взрослым, дети в игровой форме познают мир. </w:t>
      </w:r>
    </w:p>
    <w:p w:rsidR="009C662B" w:rsidRDefault="00934CE0" w:rsidP="00BD514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 xml:space="preserve">Так родилась идея </w:t>
      </w:r>
      <w:r w:rsidR="00D006B8">
        <w:rPr>
          <w:rFonts w:ascii="Times New Roman" w:eastAsia="Lucida Sans Unicode" w:hAnsi="Times New Roman" w:cs="Times New Roman"/>
          <w:iCs/>
          <w:kern w:val="1"/>
          <w:sz w:val="28"/>
          <w:szCs w:val="28"/>
          <w:lang w:eastAsia="ar-SA"/>
        </w:rPr>
        <w:t>участия в разработке</w:t>
      </w:r>
      <w:r w:rsidRPr="002D70D8">
        <w:rPr>
          <w:rFonts w:ascii="Times New Roman" w:eastAsia="Lucida Sans Unicode" w:hAnsi="Times New Roman" w:cs="Times New Roman"/>
          <w:iCs/>
          <w:kern w:val="1"/>
          <w:sz w:val="28"/>
          <w:szCs w:val="28"/>
          <w:lang w:eastAsia="ar-SA"/>
        </w:rPr>
        <w:t xml:space="preserve"> обучающей и познавательной, воспитательной и занимательной игры экономического характера на сорев</w:t>
      </w:r>
      <w:r w:rsidR="00D006B8">
        <w:rPr>
          <w:rFonts w:ascii="Times New Roman" w:eastAsia="Lucida Sans Unicode" w:hAnsi="Times New Roman" w:cs="Times New Roman"/>
          <w:iCs/>
          <w:kern w:val="1"/>
          <w:sz w:val="28"/>
          <w:szCs w:val="28"/>
          <w:lang w:eastAsia="ar-SA"/>
        </w:rPr>
        <w:t xml:space="preserve">новательной основе – </w:t>
      </w:r>
      <w:proofErr w:type="spellStart"/>
      <w:proofErr w:type="gramStart"/>
      <w:r w:rsidR="00D006B8">
        <w:rPr>
          <w:rFonts w:ascii="Times New Roman" w:eastAsia="Lucida Sans Unicode" w:hAnsi="Times New Roman" w:cs="Times New Roman"/>
          <w:iCs/>
          <w:kern w:val="1"/>
          <w:sz w:val="28"/>
          <w:szCs w:val="28"/>
          <w:lang w:eastAsia="ar-SA"/>
        </w:rPr>
        <w:t>бизнес-игре</w:t>
      </w:r>
      <w:proofErr w:type="spellEnd"/>
      <w:proofErr w:type="gramEnd"/>
      <w:r w:rsidRPr="002D70D8">
        <w:rPr>
          <w:rFonts w:ascii="Times New Roman" w:eastAsia="Lucida Sans Unicode" w:hAnsi="Times New Roman" w:cs="Times New Roman"/>
          <w:iCs/>
          <w:kern w:val="1"/>
          <w:sz w:val="28"/>
          <w:szCs w:val="28"/>
          <w:lang w:eastAsia="ar-SA"/>
        </w:rPr>
        <w:t xml:space="preserve"> «Деловые люди»</w:t>
      </w:r>
      <w:r w:rsidR="008B0CDD">
        <w:rPr>
          <w:rFonts w:ascii="Times New Roman" w:eastAsia="Lucida Sans Unicode" w:hAnsi="Times New Roman" w:cs="Times New Roman"/>
          <w:iCs/>
          <w:kern w:val="1"/>
          <w:sz w:val="28"/>
          <w:szCs w:val="28"/>
          <w:lang w:eastAsia="ar-SA"/>
        </w:rPr>
        <w:t xml:space="preserve"> (Приложение Ж</w:t>
      </w:r>
      <w:r w:rsidR="00BB42E7">
        <w:rPr>
          <w:rFonts w:ascii="Times New Roman" w:eastAsia="Lucida Sans Unicode" w:hAnsi="Times New Roman" w:cs="Times New Roman"/>
          <w:iCs/>
          <w:kern w:val="1"/>
          <w:sz w:val="28"/>
          <w:szCs w:val="28"/>
          <w:lang w:eastAsia="ar-SA"/>
        </w:rPr>
        <w:t>)</w:t>
      </w:r>
      <w:r w:rsidR="00307FEE">
        <w:rPr>
          <w:rFonts w:ascii="Times New Roman" w:eastAsia="Lucida Sans Unicode" w:hAnsi="Times New Roman" w:cs="Times New Roman"/>
          <w:iCs/>
          <w:kern w:val="1"/>
          <w:sz w:val="28"/>
          <w:szCs w:val="28"/>
          <w:lang w:eastAsia="ar-SA"/>
        </w:rPr>
        <w:t>, которая явилась итоговым занятием, завершающим курс занятий по предмету «Основы эконо</w:t>
      </w:r>
      <w:r w:rsidR="00C97619">
        <w:rPr>
          <w:rFonts w:ascii="Times New Roman" w:eastAsia="Lucida Sans Unicode" w:hAnsi="Times New Roman" w:cs="Times New Roman"/>
          <w:iCs/>
          <w:kern w:val="1"/>
          <w:sz w:val="28"/>
          <w:szCs w:val="28"/>
          <w:lang w:eastAsia="ar-SA"/>
        </w:rPr>
        <w:t>мической культуры» (таблица 1</w:t>
      </w:r>
      <w:r w:rsidR="00BD5148">
        <w:rPr>
          <w:rFonts w:ascii="Times New Roman" w:eastAsia="Lucida Sans Unicode" w:hAnsi="Times New Roman" w:cs="Times New Roman"/>
          <w:iCs/>
          <w:kern w:val="1"/>
          <w:sz w:val="28"/>
          <w:szCs w:val="28"/>
          <w:lang w:eastAsia="ar-SA"/>
        </w:rPr>
        <w:t>).</w:t>
      </w:r>
    </w:p>
    <w:p w:rsidR="00BD5148" w:rsidRDefault="00BD5148" w:rsidP="00BD5148">
      <w:pPr>
        <w:suppressAutoHyphens/>
        <w:spacing w:after="0" w:line="360" w:lineRule="auto"/>
        <w:ind w:firstLine="709"/>
        <w:jc w:val="both"/>
        <w:rPr>
          <w:rFonts w:ascii="Times New Roman" w:eastAsia="Lucida Sans Unicode" w:hAnsi="Times New Roman" w:cs="Times New Roman"/>
          <w:iCs/>
          <w:kern w:val="1"/>
          <w:sz w:val="28"/>
          <w:szCs w:val="28"/>
          <w:lang w:eastAsia="ar-SA"/>
        </w:rPr>
      </w:pPr>
    </w:p>
    <w:p w:rsidR="00230A5C" w:rsidRDefault="00230A5C" w:rsidP="00BD5148">
      <w:pPr>
        <w:suppressAutoHyphens/>
        <w:spacing w:after="0" w:line="360" w:lineRule="auto"/>
        <w:ind w:firstLine="709"/>
        <w:jc w:val="both"/>
        <w:rPr>
          <w:rFonts w:ascii="Times New Roman" w:eastAsia="Lucida Sans Unicode" w:hAnsi="Times New Roman" w:cs="Times New Roman"/>
          <w:iCs/>
          <w:kern w:val="1"/>
          <w:sz w:val="28"/>
          <w:szCs w:val="28"/>
          <w:lang w:eastAsia="ar-SA"/>
        </w:rPr>
      </w:pPr>
    </w:p>
    <w:p w:rsidR="00230A5C" w:rsidRDefault="00230A5C" w:rsidP="00BD5148">
      <w:pPr>
        <w:suppressAutoHyphens/>
        <w:spacing w:after="0" w:line="360" w:lineRule="auto"/>
        <w:ind w:firstLine="709"/>
        <w:jc w:val="both"/>
        <w:rPr>
          <w:rFonts w:ascii="Times New Roman" w:eastAsia="Lucida Sans Unicode" w:hAnsi="Times New Roman" w:cs="Times New Roman"/>
          <w:iCs/>
          <w:kern w:val="1"/>
          <w:sz w:val="28"/>
          <w:szCs w:val="28"/>
          <w:lang w:eastAsia="ar-SA"/>
        </w:rPr>
      </w:pPr>
    </w:p>
    <w:p w:rsidR="00230A5C" w:rsidRDefault="00230A5C" w:rsidP="00BD5148">
      <w:pPr>
        <w:suppressAutoHyphens/>
        <w:spacing w:after="0" w:line="360" w:lineRule="auto"/>
        <w:ind w:firstLine="709"/>
        <w:jc w:val="both"/>
        <w:rPr>
          <w:rFonts w:ascii="Times New Roman" w:eastAsia="Lucida Sans Unicode" w:hAnsi="Times New Roman" w:cs="Times New Roman"/>
          <w:iCs/>
          <w:kern w:val="1"/>
          <w:sz w:val="28"/>
          <w:szCs w:val="28"/>
          <w:lang w:eastAsia="ar-SA"/>
        </w:rPr>
      </w:pPr>
    </w:p>
    <w:p w:rsidR="0014580A" w:rsidRPr="0014580A" w:rsidRDefault="00C97619" w:rsidP="00230A5C">
      <w:pPr>
        <w:numPr>
          <w:ilvl w:val="2"/>
          <w:numId w:val="11"/>
        </w:numPr>
        <w:suppressAutoHyphens/>
        <w:spacing w:after="0" w:line="360" w:lineRule="auto"/>
        <w:ind w:left="0" w:firstLine="0"/>
        <w:jc w:val="both"/>
        <w:outlineLvl w:val="2"/>
        <w:rPr>
          <w:rFonts w:ascii="Times New Roman" w:hAnsi="Times New Roman" w:cs="Times New Roman"/>
          <w:bCs/>
          <w:sz w:val="28"/>
          <w:szCs w:val="28"/>
        </w:rPr>
      </w:pPr>
      <w:r>
        <w:rPr>
          <w:rFonts w:ascii="Times New Roman" w:hAnsi="Times New Roman" w:cs="Times New Roman"/>
          <w:bCs/>
          <w:sz w:val="28"/>
          <w:szCs w:val="28"/>
        </w:rPr>
        <w:t xml:space="preserve">Таблица </w:t>
      </w:r>
      <w:bookmarkStart w:id="3" w:name="_GoBack"/>
      <w:bookmarkEnd w:id="3"/>
      <w:r>
        <w:rPr>
          <w:rFonts w:ascii="Times New Roman" w:hAnsi="Times New Roman" w:cs="Times New Roman"/>
          <w:bCs/>
          <w:sz w:val="28"/>
          <w:szCs w:val="28"/>
        </w:rPr>
        <w:t>1</w:t>
      </w:r>
      <w:r w:rsidR="009C662B" w:rsidRPr="002D70D8">
        <w:rPr>
          <w:rFonts w:ascii="Times New Roman" w:eastAsia="Lucida Sans Unicode" w:hAnsi="Times New Roman" w:cs="Times New Roman"/>
          <w:iCs/>
          <w:kern w:val="1"/>
          <w:sz w:val="28"/>
          <w:szCs w:val="28"/>
          <w:lang w:eastAsia="ar-SA"/>
        </w:rPr>
        <w:t xml:space="preserve">– </w:t>
      </w:r>
      <w:proofErr w:type="gramStart"/>
      <w:r w:rsidR="00AF0272" w:rsidRPr="009C662B">
        <w:rPr>
          <w:rFonts w:ascii="Times New Roman" w:hAnsi="Times New Roman" w:cs="Times New Roman"/>
          <w:bCs/>
          <w:sz w:val="28"/>
          <w:szCs w:val="28"/>
        </w:rPr>
        <w:t>Тематическое</w:t>
      </w:r>
      <w:proofErr w:type="gramEnd"/>
      <w:r w:rsidR="00AF0272" w:rsidRPr="009C662B">
        <w:rPr>
          <w:rFonts w:ascii="Times New Roman" w:hAnsi="Times New Roman" w:cs="Times New Roman"/>
          <w:bCs/>
          <w:sz w:val="28"/>
          <w:szCs w:val="28"/>
        </w:rPr>
        <w:t xml:space="preserve"> </w:t>
      </w:r>
      <w:proofErr w:type="spellStart"/>
      <w:r w:rsidR="00AF0272" w:rsidRPr="009C662B">
        <w:rPr>
          <w:rFonts w:ascii="Times New Roman" w:hAnsi="Times New Roman" w:cs="Times New Roman"/>
          <w:bCs/>
          <w:sz w:val="28"/>
          <w:szCs w:val="28"/>
        </w:rPr>
        <w:t>планирование</w:t>
      </w:r>
      <w:r w:rsidR="00307FEE" w:rsidRPr="00307FEE">
        <w:rPr>
          <w:rFonts w:ascii="Times New Roman" w:hAnsi="Times New Roman" w:cs="Times New Roman"/>
          <w:bCs/>
          <w:sz w:val="28"/>
          <w:szCs w:val="28"/>
        </w:rPr>
        <w:t>по</w:t>
      </w:r>
      <w:proofErr w:type="spellEnd"/>
      <w:r w:rsidR="00307FEE" w:rsidRPr="00307FEE">
        <w:rPr>
          <w:rFonts w:ascii="Times New Roman" w:hAnsi="Times New Roman" w:cs="Times New Roman"/>
          <w:bCs/>
          <w:sz w:val="28"/>
          <w:szCs w:val="28"/>
        </w:rPr>
        <w:t xml:space="preserve"> предмету «Основы экономической культуры»</w:t>
      </w:r>
      <w:r w:rsidR="00307FEE">
        <w:rPr>
          <w:rFonts w:ascii="Times New Roman" w:hAnsi="Times New Roman" w:cs="Times New Roman"/>
          <w:bCs/>
          <w:sz w:val="28"/>
          <w:szCs w:val="28"/>
        </w:rPr>
        <w:t xml:space="preserve"> для 8-х классов</w:t>
      </w:r>
    </w:p>
    <w:tbl>
      <w:tblPr>
        <w:tblW w:w="9498" w:type="dxa"/>
        <w:tblInd w:w="108" w:type="dxa"/>
        <w:tblLayout w:type="fixed"/>
        <w:tblLook w:val="0000"/>
      </w:tblPr>
      <w:tblGrid>
        <w:gridCol w:w="709"/>
        <w:gridCol w:w="1985"/>
        <w:gridCol w:w="850"/>
        <w:gridCol w:w="2693"/>
        <w:gridCol w:w="2268"/>
        <w:gridCol w:w="993"/>
      </w:tblGrid>
      <w:tr w:rsidR="00AF0272" w:rsidRPr="009C662B" w:rsidTr="006E2D1A">
        <w:tc>
          <w:tcPr>
            <w:tcW w:w="709" w:type="dxa"/>
            <w:tcBorders>
              <w:top w:val="single" w:sz="4" w:space="0" w:color="000000"/>
              <w:left w:val="single" w:sz="4" w:space="0" w:color="000000"/>
              <w:bottom w:val="single" w:sz="4" w:space="0" w:color="auto"/>
            </w:tcBorders>
            <w:shd w:val="clear" w:color="auto" w:fill="auto"/>
          </w:tcPr>
          <w:p w:rsidR="00AF0272" w:rsidRPr="0014580A" w:rsidRDefault="009C662B"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 </w:t>
            </w:r>
            <w:proofErr w:type="spellStart"/>
            <w:proofErr w:type="gramStart"/>
            <w:r w:rsidRPr="0014580A">
              <w:rPr>
                <w:rFonts w:ascii="Times New Roman" w:hAnsi="Times New Roman" w:cs="Times New Roman"/>
                <w:sz w:val="24"/>
                <w:szCs w:val="24"/>
              </w:rPr>
              <w:t>п</w:t>
            </w:r>
            <w:proofErr w:type="spellEnd"/>
            <w:proofErr w:type="gramEnd"/>
            <w:r w:rsidRPr="0014580A">
              <w:rPr>
                <w:rFonts w:ascii="Times New Roman" w:hAnsi="Times New Roman" w:cs="Times New Roman"/>
                <w:sz w:val="24"/>
                <w:szCs w:val="24"/>
              </w:rPr>
              <w:t>/</w:t>
            </w:r>
            <w:proofErr w:type="spellStart"/>
            <w:r w:rsidRPr="0014580A">
              <w:rPr>
                <w:rFonts w:ascii="Times New Roman" w:hAnsi="Times New Roman" w:cs="Times New Roman"/>
                <w:sz w:val="24"/>
                <w:szCs w:val="24"/>
              </w:rPr>
              <w:t>п</w:t>
            </w:r>
            <w:proofErr w:type="spellEnd"/>
          </w:p>
        </w:tc>
        <w:tc>
          <w:tcPr>
            <w:tcW w:w="1985" w:type="dxa"/>
            <w:tcBorders>
              <w:top w:val="single" w:sz="4" w:space="0" w:color="000000"/>
              <w:left w:val="single" w:sz="4" w:space="0" w:color="000000"/>
              <w:bottom w:val="single" w:sz="4" w:space="0" w:color="auto"/>
            </w:tcBorders>
            <w:shd w:val="clear" w:color="auto" w:fill="auto"/>
          </w:tcPr>
          <w:p w:rsidR="00AF0272" w:rsidRPr="0014580A" w:rsidRDefault="009C662B"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Наименование разделов и тем</w:t>
            </w:r>
          </w:p>
        </w:tc>
        <w:tc>
          <w:tcPr>
            <w:tcW w:w="850" w:type="dxa"/>
            <w:tcBorders>
              <w:top w:val="single" w:sz="4" w:space="0" w:color="000000"/>
              <w:left w:val="single" w:sz="4" w:space="0" w:color="000000"/>
              <w:bottom w:val="single" w:sz="4" w:space="0" w:color="auto"/>
            </w:tcBorders>
            <w:shd w:val="clear" w:color="auto" w:fill="auto"/>
          </w:tcPr>
          <w:p w:rsidR="00AF0272" w:rsidRPr="0014580A" w:rsidRDefault="009C662B"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Всего часов</w:t>
            </w:r>
          </w:p>
        </w:tc>
        <w:tc>
          <w:tcPr>
            <w:tcW w:w="2693"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roofErr w:type="gramStart"/>
            <w:r w:rsidRPr="0014580A">
              <w:rPr>
                <w:rFonts w:ascii="Times New Roman" w:hAnsi="Times New Roman" w:cs="Times New Roman"/>
                <w:sz w:val="24"/>
                <w:szCs w:val="24"/>
              </w:rPr>
              <w:t>Практические</w:t>
            </w:r>
            <w:proofErr w:type="gramEnd"/>
            <w:r w:rsidRPr="0014580A">
              <w:rPr>
                <w:rFonts w:ascii="Times New Roman" w:hAnsi="Times New Roman" w:cs="Times New Roman"/>
                <w:sz w:val="24"/>
                <w:szCs w:val="24"/>
              </w:rPr>
              <w:t xml:space="preserve"> (тема)</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Контрольные и диагностические материалы (тема)</w:t>
            </w: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Кол-во часов</w:t>
            </w:r>
          </w:p>
        </w:tc>
      </w:tr>
      <w:tr w:rsidR="00AF0272" w:rsidRPr="009C662B" w:rsidTr="006E2D1A">
        <w:trPr>
          <w:trHeight w:val="336"/>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14580A" w:rsidP="0014580A">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14580A">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Знакомство с экономикой</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4</w:t>
            </w:r>
          </w:p>
        </w:tc>
        <w:tc>
          <w:tcPr>
            <w:tcW w:w="2693" w:type="dxa"/>
            <w:tcBorders>
              <w:top w:val="single" w:sz="4" w:space="0" w:color="000000"/>
              <w:left w:val="single" w:sz="4" w:space="0" w:color="auto"/>
              <w:bottom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Где ты встречаешься с экономикой?   </w:t>
            </w:r>
          </w:p>
        </w:tc>
        <w:tc>
          <w:tcPr>
            <w:tcW w:w="2268" w:type="dxa"/>
            <w:tcBorders>
              <w:top w:val="single" w:sz="4" w:space="0" w:color="000000"/>
              <w:left w:val="single" w:sz="4" w:space="0" w:color="000000"/>
              <w:bottom w:val="single" w:sz="4" w:space="0" w:color="auto"/>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auto"/>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0,5 </w:t>
            </w:r>
          </w:p>
        </w:tc>
      </w:tr>
      <w:tr w:rsidR="00AF0272" w:rsidRPr="009C662B" w:rsidTr="006E2D1A">
        <w:trPr>
          <w:trHeight w:val="269"/>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numPr>
                <w:ilvl w:val="0"/>
                <w:numId w:val="12"/>
              </w:numPr>
              <w:snapToGrid w:val="0"/>
              <w:spacing w:after="0" w:line="240" w:lineRule="auto"/>
              <w:ind w:firstLine="0"/>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Посчитаем свои потребности.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vMerge w:val="restart"/>
            <w:tcBorders>
              <w:top w:val="single" w:sz="4" w:space="0" w:color="auto"/>
              <w:left w:val="single" w:sz="4" w:space="0" w:color="auto"/>
              <w:right w:val="single" w:sz="4" w:space="0" w:color="auto"/>
            </w:tcBorders>
            <w:shd w:val="clear" w:color="auto" w:fill="auto"/>
          </w:tcPr>
          <w:p w:rsidR="00AF0272" w:rsidRPr="0014580A" w:rsidRDefault="00827689" w:rsidP="0014580A">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br w:type="page"/>
            </w:r>
            <w:r w:rsidR="0014580A">
              <w:rPr>
                <w:rFonts w:ascii="Times New Roman" w:hAnsi="Times New Roman" w:cs="Times New Roman"/>
                <w:sz w:val="24"/>
                <w:szCs w:val="24"/>
              </w:rPr>
              <w:t>2.</w:t>
            </w:r>
          </w:p>
        </w:tc>
        <w:tc>
          <w:tcPr>
            <w:tcW w:w="1985" w:type="dxa"/>
            <w:vMerge w:val="restart"/>
            <w:tcBorders>
              <w:top w:val="single" w:sz="4" w:space="0" w:color="auto"/>
              <w:left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Производство благ</w:t>
            </w:r>
          </w:p>
        </w:tc>
        <w:tc>
          <w:tcPr>
            <w:tcW w:w="850" w:type="dxa"/>
            <w:vMerge w:val="restart"/>
            <w:tcBorders>
              <w:top w:val="single" w:sz="4" w:space="0" w:color="auto"/>
              <w:left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4</w:t>
            </w: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«Что мне нужно для счастья»    </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vMerge/>
            <w:tcBorders>
              <w:top w:val="single" w:sz="4" w:space="0" w:color="auto"/>
              <w:left w:val="single" w:sz="4" w:space="0" w:color="auto"/>
              <w:right w:val="single" w:sz="4" w:space="0" w:color="auto"/>
            </w:tcBorders>
            <w:shd w:val="clear" w:color="auto" w:fill="auto"/>
          </w:tcPr>
          <w:p w:rsidR="00AF0272" w:rsidRPr="0014580A" w:rsidRDefault="00AF0272" w:rsidP="00BD5148">
            <w:pPr>
              <w:numPr>
                <w:ilvl w:val="0"/>
                <w:numId w:val="12"/>
              </w:numPr>
              <w:snapToGrid w:val="0"/>
              <w:spacing w:after="0" w:line="240" w:lineRule="auto"/>
              <w:ind w:firstLine="0"/>
              <w:rPr>
                <w:rFonts w:ascii="Times New Roman" w:hAnsi="Times New Roman" w:cs="Times New Roman"/>
                <w:sz w:val="24"/>
                <w:szCs w:val="24"/>
              </w:rPr>
            </w:pPr>
          </w:p>
        </w:tc>
        <w:tc>
          <w:tcPr>
            <w:tcW w:w="1985" w:type="dxa"/>
            <w:vMerge/>
            <w:tcBorders>
              <w:top w:val="single" w:sz="4" w:space="0" w:color="auto"/>
              <w:left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«Хороший менеджер»</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0,5</w:t>
            </w:r>
          </w:p>
        </w:tc>
      </w:tr>
      <w:tr w:rsidR="00AF0272" w:rsidRPr="009C662B" w:rsidTr="0014580A">
        <w:tc>
          <w:tcPr>
            <w:tcW w:w="709" w:type="dxa"/>
            <w:tcBorders>
              <w:left w:val="single" w:sz="4" w:space="0" w:color="auto"/>
              <w:bottom w:val="single" w:sz="4" w:space="0" w:color="auto"/>
              <w:right w:val="single" w:sz="4" w:space="0" w:color="auto"/>
            </w:tcBorders>
            <w:shd w:val="clear" w:color="auto" w:fill="auto"/>
          </w:tcPr>
          <w:p w:rsidR="00AF0272" w:rsidRPr="0014580A" w:rsidRDefault="00D006B8" w:rsidP="00BD5148">
            <w:pPr>
              <w:snapToGrid w:val="0"/>
              <w:spacing w:after="0" w:line="240" w:lineRule="auto"/>
              <w:ind w:left="720"/>
              <w:rPr>
                <w:rFonts w:ascii="Times New Roman" w:hAnsi="Times New Roman" w:cs="Times New Roman"/>
                <w:sz w:val="24"/>
                <w:szCs w:val="24"/>
              </w:rPr>
            </w:pPr>
            <w:r w:rsidRPr="0014580A">
              <w:rPr>
                <w:rFonts w:ascii="Times New Roman" w:hAnsi="Times New Roman" w:cs="Times New Roman"/>
                <w:sz w:val="24"/>
                <w:szCs w:val="24"/>
              </w:rPr>
              <w:br w:type="page"/>
            </w:r>
          </w:p>
        </w:tc>
        <w:tc>
          <w:tcPr>
            <w:tcW w:w="1985" w:type="dxa"/>
            <w:tcBorders>
              <w:left w:val="single" w:sz="4" w:space="0" w:color="auto"/>
              <w:bottom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tcBorders>
              <w:left w:val="single" w:sz="4" w:space="0" w:color="000000"/>
              <w:bottom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rsidR="00AF0272" w:rsidRPr="0014580A" w:rsidRDefault="00BD5148"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«Производство экономических благ»</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Тестовая работа «Экономика. Производство благ»</w:t>
            </w: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0,5</w:t>
            </w:r>
          </w:p>
        </w:tc>
      </w:tr>
      <w:tr w:rsidR="00AF0272" w:rsidRPr="009C662B" w:rsidTr="0014580A">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14580A" w:rsidP="0014580A">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Торговля. </w:t>
            </w:r>
            <w:r w:rsidR="00C80843" w:rsidRPr="0014580A">
              <w:rPr>
                <w:rFonts w:ascii="Times New Roman" w:hAnsi="Times New Roman" w:cs="Times New Roman"/>
                <w:sz w:val="24"/>
                <w:szCs w:val="24"/>
              </w:rPr>
              <w:t>В</w:t>
            </w:r>
            <w:r w:rsidR="009C662B" w:rsidRPr="0014580A">
              <w:rPr>
                <w:rFonts w:ascii="Times New Roman" w:hAnsi="Times New Roman" w:cs="Times New Roman"/>
                <w:sz w:val="24"/>
                <w:szCs w:val="24"/>
              </w:rPr>
              <w:t>иды торг</w:t>
            </w:r>
            <w:r w:rsidR="00C80843" w:rsidRPr="0014580A">
              <w:rPr>
                <w:rFonts w:ascii="Times New Roman" w:hAnsi="Times New Roman" w:cs="Times New Roman"/>
                <w:sz w:val="24"/>
                <w:szCs w:val="24"/>
              </w:rPr>
              <w:t>овли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C80843" w:rsidRPr="0014580A" w:rsidRDefault="00AF0272" w:rsidP="008B0CDD">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7</w:t>
            </w:r>
          </w:p>
        </w:tc>
        <w:tc>
          <w:tcPr>
            <w:tcW w:w="2693" w:type="dxa"/>
            <w:tcBorders>
              <w:top w:val="single" w:sz="4" w:space="0" w:color="000000"/>
              <w:left w:val="single" w:sz="4" w:space="0" w:color="auto"/>
              <w:bottom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Специализация</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numPr>
                <w:ilvl w:val="0"/>
                <w:numId w:val="12"/>
              </w:numPr>
              <w:snapToGrid w:val="0"/>
              <w:spacing w:after="0" w:line="240" w:lineRule="auto"/>
              <w:ind w:firstLine="0"/>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«Изучение ассортимента потребительских товаров и осуществление рациональной покупки в магазине».</w:t>
            </w:r>
          </w:p>
        </w:tc>
        <w:tc>
          <w:tcPr>
            <w:tcW w:w="2268"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0,5</w:t>
            </w:r>
          </w:p>
        </w:tc>
      </w:tr>
      <w:tr w:rsidR="00AF0272" w:rsidRPr="009C662B" w:rsidTr="0014580A">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numPr>
                <w:ilvl w:val="0"/>
                <w:numId w:val="12"/>
              </w:numPr>
              <w:snapToGrid w:val="0"/>
              <w:spacing w:after="0" w:line="240" w:lineRule="auto"/>
              <w:ind w:firstLine="0"/>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000000"/>
            </w:tcBorders>
            <w:shd w:val="clear" w:color="auto" w:fill="auto"/>
          </w:tcPr>
          <w:p w:rsidR="00AF0272" w:rsidRPr="0014580A" w:rsidRDefault="0014580A"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«Торговля. Виды торговли»</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Тестовая работа </w:t>
            </w:r>
            <w:r w:rsidR="00BD5148" w:rsidRPr="0014580A">
              <w:rPr>
                <w:rFonts w:ascii="Times New Roman" w:hAnsi="Times New Roman" w:cs="Times New Roman"/>
                <w:sz w:val="24"/>
                <w:szCs w:val="24"/>
              </w:rPr>
              <w:t>«Торговля</w:t>
            </w:r>
            <w:r w:rsidRPr="0014580A">
              <w:rPr>
                <w:rFonts w:ascii="Times New Roman" w:hAnsi="Times New Roman" w:cs="Times New Roman"/>
                <w:sz w:val="24"/>
                <w:szCs w:val="24"/>
              </w:rPr>
              <w:t>. Виды торговли»</w:t>
            </w: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0,5</w:t>
            </w:r>
          </w:p>
        </w:tc>
      </w:tr>
      <w:tr w:rsidR="00AF0272" w:rsidRPr="009C662B" w:rsidTr="0014580A">
        <w:tc>
          <w:tcPr>
            <w:tcW w:w="709" w:type="dxa"/>
            <w:tcBorders>
              <w:top w:val="single" w:sz="4" w:space="0" w:color="auto"/>
              <w:left w:val="single" w:sz="4" w:space="0" w:color="000000"/>
              <w:bottom w:val="single" w:sz="4" w:space="0" w:color="auto"/>
            </w:tcBorders>
            <w:shd w:val="clear" w:color="auto" w:fill="auto"/>
          </w:tcPr>
          <w:p w:rsidR="00AF0272" w:rsidRPr="0014580A" w:rsidRDefault="0014580A" w:rsidP="0014580A">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tcBorders>
              <w:top w:val="single" w:sz="4" w:space="0" w:color="auto"/>
              <w:left w:val="single" w:sz="4" w:space="0" w:color="000000"/>
              <w:bottom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Биржа</w:t>
            </w:r>
          </w:p>
        </w:tc>
        <w:tc>
          <w:tcPr>
            <w:tcW w:w="850" w:type="dxa"/>
            <w:tcBorders>
              <w:top w:val="single" w:sz="4" w:space="0" w:color="auto"/>
              <w:left w:val="single" w:sz="4" w:space="0" w:color="000000"/>
              <w:bottom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3</w:t>
            </w:r>
          </w:p>
        </w:tc>
        <w:tc>
          <w:tcPr>
            <w:tcW w:w="2693"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Биржевые сделки</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vMerge w:val="restart"/>
            <w:tcBorders>
              <w:top w:val="single" w:sz="4" w:space="0" w:color="auto"/>
              <w:left w:val="single" w:sz="4" w:space="0" w:color="auto"/>
              <w:right w:val="single" w:sz="4" w:space="0" w:color="auto"/>
            </w:tcBorders>
            <w:shd w:val="clear" w:color="auto" w:fill="auto"/>
          </w:tcPr>
          <w:p w:rsidR="00AF0272" w:rsidRPr="0014580A" w:rsidRDefault="0014580A" w:rsidP="0014580A">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85" w:type="dxa"/>
            <w:vMerge w:val="restart"/>
            <w:tcBorders>
              <w:top w:val="single" w:sz="4" w:space="0" w:color="auto"/>
              <w:left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Деньги – помощник торговли</w:t>
            </w:r>
          </w:p>
        </w:tc>
        <w:tc>
          <w:tcPr>
            <w:tcW w:w="850" w:type="dxa"/>
            <w:vMerge w:val="restart"/>
            <w:tcBorders>
              <w:top w:val="single" w:sz="4" w:space="0" w:color="auto"/>
              <w:left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lang w:val="en-US"/>
              </w:rPr>
            </w:pPr>
            <w:r w:rsidRPr="0014580A">
              <w:rPr>
                <w:rFonts w:ascii="Times New Roman" w:hAnsi="Times New Roman" w:cs="Times New Roman"/>
                <w:sz w:val="24"/>
                <w:szCs w:val="24"/>
              </w:rPr>
              <w:t>5</w:t>
            </w: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Разнообразие современных монет мира.</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vMerge/>
            <w:tcBorders>
              <w:top w:val="single" w:sz="4" w:space="0" w:color="auto"/>
              <w:left w:val="single" w:sz="4" w:space="0" w:color="auto"/>
              <w:right w:val="single" w:sz="4" w:space="0" w:color="auto"/>
            </w:tcBorders>
            <w:shd w:val="clear" w:color="auto" w:fill="auto"/>
          </w:tcPr>
          <w:p w:rsidR="00AF0272" w:rsidRPr="0014580A" w:rsidRDefault="00AF0272" w:rsidP="00BD5148">
            <w:pPr>
              <w:numPr>
                <w:ilvl w:val="0"/>
                <w:numId w:val="12"/>
              </w:numPr>
              <w:snapToGrid w:val="0"/>
              <w:spacing w:after="0" w:line="240" w:lineRule="auto"/>
              <w:ind w:firstLine="0"/>
              <w:rPr>
                <w:rFonts w:ascii="Times New Roman" w:hAnsi="Times New Roman" w:cs="Times New Roman"/>
                <w:sz w:val="24"/>
                <w:szCs w:val="24"/>
              </w:rPr>
            </w:pPr>
          </w:p>
        </w:tc>
        <w:tc>
          <w:tcPr>
            <w:tcW w:w="1985" w:type="dxa"/>
            <w:vMerge/>
            <w:tcBorders>
              <w:top w:val="single" w:sz="4" w:space="0" w:color="auto"/>
              <w:left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"Всюду деньги, деньги, деньги, всюду деньги – там и тут…</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p>
        </w:tc>
      </w:tr>
      <w:tr w:rsidR="00AF0272" w:rsidRPr="009C662B" w:rsidTr="0014580A">
        <w:tc>
          <w:tcPr>
            <w:tcW w:w="709" w:type="dxa"/>
            <w:tcBorders>
              <w:left w:val="single" w:sz="4" w:space="0" w:color="auto"/>
              <w:bottom w:val="single" w:sz="4" w:space="0" w:color="auto"/>
              <w:right w:val="single" w:sz="4" w:space="0" w:color="auto"/>
            </w:tcBorders>
            <w:shd w:val="clear" w:color="auto" w:fill="auto"/>
          </w:tcPr>
          <w:p w:rsidR="00AF0272" w:rsidRPr="0014580A" w:rsidRDefault="00827689" w:rsidP="0014580A">
            <w:pPr>
              <w:snapToGrid w:val="0"/>
              <w:spacing w:after="0" w:line="240" w:lineRule="auto"/>
              <w:ind w:left="720"/>
              <w:rPr>
                <w:rFonts w:ascii="Times New Roman" w:hAnsi="Times New Roman" w:cs="Times New Roman"/>
                <w:sz w:val="24"/>
                <w:szCs w:val="24"/>
              </w:rPr>
            </w:pPr>
            <w:r w:rsidRPr="0014580A">
              <w:rPr>
                <w:rFonts w:ascii="Times New Roman" w:hAnsi="Times New Roman" w:cs="Times New Roman"/>
                <w:sz w:val="24"/>
                <w:szCs w:val="24"/>
              </w:rPr>
              <w:br w:type="page"/>
            </w:r>
          </w:p>
        </w:tc>
        <w:tc>
          <w:tcPr>
            <w:tcW w:w="1985" w:type="dxa"/>
            <w:tcBorders>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14580A"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«Деньги – помощник торговли»</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r w:rsidRPr="0014580A">
              <w:rPr>
                <w:rFonts w:ascii="Times New Roman" w:hAnsi="Times New Roman" w:cs="Times New Roman"/>
                <w:sz w:val="24"/>
                <w:szCs w:val="24"/>
              </w:rPr>
              <w:t>Тестовая работа «Деньги»</w:t>
            </w: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0,5</w:t>
            </w:r>
          </w:p>
        </w:tc>
      </w:tr>
      <w:tr w:rsidR="00AF0272" w:rsidRPr="009C662B" w:rsidTr="0014580A">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D006B8" w:rsidP="0014580A">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br w:type="page"/>
            </w:r>
            <w:r w:rsidR="0014580A">
              <w:rPr>
                <w:rFonts w:ascii="Times New Roman" w:hAnsi="Times New Roman" w:cs="Times New Roman"/>
                <w:sz w:val="24"/>
                <w:szCs w:val="24"/>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C80843" w:rsidRPr="0014580A" w:rsidRDefault="00AF0272" w:rsidP="00BD5148">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Банковские деньги</w:t>
            </w:r>
          </w:p>
          <w:p w:rsidR="00C80843" w:rsidRPr="0014580A" w:rsidRDefault="00C80843" w:rsidP="00BD5148">
            <w:pPr>
              <w:widowControl w:val="0"/>
              <w:tabs>
                <w:tab w:val="left" w:pos="8364"/>
              </w:tabs>
              <w:spacing w:after="0" w:line="240" w:lineRule="auto"/>
              <w:rPr>
                <w:rFonts w:ascii="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10</w:t>
            </w: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Развитие банковской системы в России, в частности в </w:t>
            </w:r>
            <w:r w:rsidR="00D006B8" w:rsidRPr="0014580A">
              <w:rPr>
                <w:rFonts w:ascii="Times New Roman" w:hAnsi="Times New Roman" w:cs="Times New Roman"/>
                <w:sz w:val="24"/>
                <w:szCs w:val="24"/>
              </w:rPr>
              <w:t>Краснодаре.</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numPr>
                <w:ilvl w:val="0"/>
                <w:numId w:val="12"/>
              </w:numPr>
              <w:snapToGrid w:val="0"/>
              <w:spacing w:after="0" w:line="240" w:lineRule="auto"/>
              <w:ind w:firstLine="0"/>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История банковских систем развитых стран.</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0,5</w:t>
            </w:r>
          </w:p>
        </w:tc>
      </w:tr>
      <w:tr w:rsidR="00AF0272" w:rsidRPr="009C662B" w:rsidTr="0014580A">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ind w:left="720"/>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Работа банковских служащих.</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0,5</w:t>
            </w:r>
          </w:p>
        </w:tc>
      </w:tr>
      <w:tr w:rsidR="00AF0272" w:rsidRPr="009C662B" w:rsidTr="0014580A">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ind w:left="720"/>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p>
        </w:tc>
      </w:tr>
      <w:tr w:rsidR="00AF0272" w:rsidRPr="009C662B" w:rsidTr="0014580A">
        <w:trPr>
          <w:trHeight w:val="238"/>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numPr>
                <w:ilvl w:val="0"/>
                <w:numId w:val="12"/>
              </w:numPr>
              <w:snapToGrid w:val="0"/>
              <w:spacing w:after="0" w:line="240" w:lineRule="auto"/>
              <w:ind w:firstLine="0"/>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tcBorders>
            <w:shd w:val="clear" w:color="auto" w:fill="auto"/>
          </w:tcPr>
          <w:p w:rsidR="00AF0272" w:rsidRPr="0014580A" w:rsidRDefault="0014580A" w:rsidP="0014580A">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«Банковские деньги»</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Тестовая работа «Банки»</w:t>
            </w: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tcBorders>
              <w:top w:val="single" w:sz="4" w:space="0" w:color="auto"/>
              <w:left w:val="single" w:sz="4" w:space="0" w:color="000000"/>
              <w:bottom w:val="single" w:sz="4" w:space="0" w:color="000000"/>
            </w:tcBorders>
            <w:shd w:val="clear" w:color="auto" w:fill="auto"/>
          </w:tcPr>
          <w:p w:rsidR="00AF0272" w:rsidRPr="0014580A" w:rsidRDefault="0014580A" w:rsidP="00BD5148">
            <w:pPr>
              <w:snapToGrid w:val="0"/>
              <w:spacing w:after="0" w:line="240" w:lineRule="auto"/>
              <w:ind w:left="-108"/>
              <w:rPr>
                <w:rFonts w:ascii="Times New Roman" w:hAnsi="Times New Roman" w:cs="Times New Roman"/>
                <w:sz w:val="24"/>
                <w:szCs w:val="24"/>
              </w:rPr>
            </w:pPr>
            <w:r>
              <w:rPr>
                <w:rFonts w:ascii="Times New Roman" w:hAnsi="Times New Roman" w:cs="Times New Roman"/>
                <w:sz w:val="24"/>
                <w:szCs w:val="24"/>
              </w:rPr>
              <w:t>7.</w:t>
            </w:r>
          </w:p>
        </w:tc>
        <w:tc>
          <w:tcPr>
            <w:tcW w:w="1985" w:type="dxa"/>
            <w:tcBorders>
              <w:top w:val="single" w:sz="4" w:space="0" w:color="auto"/>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Итоговое занятие</w:t>
            </w:r>
          </w:p>
        </w:tc>
        <w:tc>
          <w:tcPr>
            <w:tcW w:w="850" w:type="dxa"/>
            <w:tcBorders>
              <w:top w:val="single" w:sz="4" w:space="0" w:color="auto"/>
              <w:left w:val="single" w:sz="4" w:space="0" w:color="000000"/>
              <w:bottom w:val="single" w:sz="4" w:space="0" w:color="000000"/>
            </w:tcBorders>
            <w:shd w:val="clear" w:color="auto" w:fill="auto"/>
          </w:tcPr>
          <w:p w:rsidR="00AF0272" w:rsidRPr="0014580A" w:rsidRDefault="00AF0272" w:rsidP="00BD5148">
            <w:pPr>
              <w:snapToGrid w:val="0"/>
              <w:spacing w:after="0" w:line="240" w:lineRule="auto"/>
              <w:ind w:left="33"/>
              <w:rPr>
                <w:rFonts w:ascii="Times New Roman" w:hAnsi="Times New Roman" w:cs="Times New Roman"/>
                <w:sz w:val="24"/>
                <w:szCs w:val="24"/>
              </w:rPr>
            </w:pPr>
            <w:r w:rsidRPr="0014580A">
              <w:rPr>
                <w:rFonts w:ascii="Times New Roman" w:hAnsi="Times New Roman" w:cs="Times New Roman"/>
                <w:sz w:val="24"/>
                <w:szCs w:val="24"/>
              </w:rPr>
              <w:t>1</w:t>
            </w:r>
          </w:p>
        </w:tc>
        <w:tc>
          <w:tcPr>
            <w:tcW w:w="2693" w:type="dxa"/>
            <w:tcBorders>
              <w:top w:val="single" w:sz="4" w:space="0" w:color="000000"/>
              <w:left w:val="single" w:sz="4" w:space="0" w:color="000000"/>
              <w:bottom w:val="single" w:sz="4" w:space="0" w:color="000000"/>
            </w:tcBorders>
            <w:shd w:val="clear" w:color="auto" w:fill="auto"/>
          </w:tcPr>
          <w:p w:rsidR="00AF0272" w:rsidRPr="0014580A" w:rsidRDefault="00D006B8"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iCs/>
                <w:sz w:val="24"/>
                <w:szCs w:val="24"/>
              </w:rPr>
              <w:t>Бизнес-игра «Деловые люди»</w:t>
            </w: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w:t>
            </w:r>
          </w:p>
        </w:tc>
      </w:tr>
      <w:tr w:rsidR="00AF0272" w:rsidRPr="009C662B" w:rsidTr="0014580A">
        <w:tc>
          <w:tcPr>
            <w:tcW w:w="709"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ind w:left="360"/>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rPr>
                <w:rFonts w:ascii="Times New Roman" w:hAnsi="Times New Roman" w:cs="Times New Roman"/>
                <w:sz w:val="24"/>
                <w:szCs w:val="24"/>
              </w:rPr>
            </w:pPr>
            <w:r w:rsidRPr="0014580A">
              <w:rPr>
                <w:rFonts w:ascii="Times New Roman" w:hAnsi="Times New Roman" w:cs="Times New Roman"/>
                <w:sz w:val="24"/>
                <w:szCs w:val="24"/>
              </w:rPr>
              <w:t xml:space="preserve">Итого </w:t>
            </w:r>
          </w:p>
        </w:tc>
        <w:tc>
          <w:tcPr>
            <w:tcW w:w="850"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ind w:left="33"/>
              <w:rPr>
                <w:rFonts w:ascii="Times New Roman" w:hAnsi="Times New Roman" w:cs="Times New Roman"/>
                <w:sz w:val="24"/>
                <w:szCs w:val="24"/>
              </w:rPr>
            </w:pPr>
            <w:r w:rsidRPr="0014580A">
              <w:rPr>
                <w:rFonts w:ascii="Times New Roman" w:hAnsi="Times New Roman" w:cs="Times New Roman"/>
                <w:sz w:val="24"/>
                <w:szCs w:val="24"/>
              </w:rPr>
              <w:t>35</w:t>
            </w:r>
          </w:p>
        </w:tc>
        <w:tc>
          <w:tcPr>
            <w:tcW w:w="2693"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snapToGrid w:val="0"/>
              <w:spacing w:after="0"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AF0272" w:rsidRPr="0014580A" w:rsidRDefault="00AF0272" w:rsidP="00BD5148">
            <w:pPr>
              <w:widowControl w:val="0"/>
              <w:tabs>
                <w:tab w:val="left" w:pos="8364"/>
              </w:tabs>
              <w:spacing w:after="0" w:line="240" w:lineRule="auto"/>
              <w:contextualSpacing/>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F0272" w:rsidRPr="0014580A" w:rsidRDefault="00AF0272" w:rsidP="00BD5148">
            <w:pPr>
              <w:snapToGrid w:val="0"/>
              <w:spacing w:after="0" w:line="240" w:lineRule="auto"/>
              <w:rPr>
                <w:rFonts w:ascii="Times New Roman" w:hAnsi="Times New Roman" w:cs="Times New Roman"/>
                <w:sz w:val="24"/>
                <w:szCs w:val="24"/>
              </w:rPr>
            </w:pPr>
            <w:r w:rsidRPr="0014580A">
              <w:rPr>
                <w:rFonts w:ascii="Times New Roman" w:hAnsi="Times New Roman" w:cs="Times New Roman"/>
                <w:sz w:val="24"/>
                <w:szCs w:val="24"/>
              </w:rPr>
              <w:t>13</w:t>
            </w:r>
          </w:p>
        </w:tc>
      </w:tr>
    </w:tbl>
    <w:p w:rsidR="00E83936" w:rsidRDefault="00934CE0" w:rsidP="00230A5C">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В концепцию создания «</w:t>
      </w:r>
      <w:proofErr w:type="spellStart"/>
      <w:proofErr w:type="gramStart"/>
      <w:r w:rsidRPr="002D70D8">
        <w:rPr>
          <w:rFonts w:ascii="Times New Roman" w:eastAsia="Lucida Sans Unicode" w:hAnsi="Times New Roman" w:cs="Times New Roman"/>
          <w:iCs/>
          <w:kern w:val="1"/>
          <w:sz w:val="28"/>
          <w:szCs w:val="28"/>
          <w:lang w:eastAsia="ar-SA"/>
        </w:rPr>
        <w:t>Бизнес-игры</w:t>
      </w:r>
      <w:proofErr w:type="spellEnd"/>
      <w:proofErr w:type="gramEnd"/>
      <w:r w:rsidRPr="002D70D8">
        <w:rPr>
          <w:rFonts w:ascii="Times New Roman" w:eastAsia="Lucida Sans Unicode" w:hAnsi="Times New Roman" w:cs="Times New Roman"/>
          <w:iCs/>
          <w:kern w:val="1"/>
          <w:sz w:val="28"/>
          <w:szCs w:val="28"/>
          <w:lang w:eastAsia="ar-SA"/>
        </w:rPr>
        <w:t>» были включены элементы одной из общепризнанных мировых теорий, обучающей навыкам успешного общения, самосовершенствования и ораторского искусства – «Теория Дейла Карнеги», а позже п</w:t>
      </w:r>
      <w:r w:rsidR="009817D0">
        <w:rPr>
          <w:rFonts w:ascii="Times New Roman" w:eastAsia="Lucida Sans Unicode" w:hAnsi="Times New Roman" w:cs="Times New Roman"/>
          <w:iCs/>
          <w:kern w:val="1"/>
          <w:sz w:val="28"/>
          <w:szCs w:val="28"/>
          <w:lang w:eastAsia="ar-SA"/>
        </w:rPr>
        <w:t>реподавание основ экономики для</w:t>
      </w:r>
      <w:r w:rsidRPr="002D70D8">
        <w:rPr>
          <w:rFonts w:ascii="Times New Roman" w:eastAsia="Lucida Sans Unicode" w:hAnsi="Times New Roman" w:cs="Times New Roman"/>
          <w:iCs/>
          <w:kern w:val="1"/>
          <w:sz w:val="28"/>
          <w:szCs w:val="28"/>
          <w:lang w:eastAsia="ar-SA"/>
        </w:rPr>
        <w:t xml:space="preserve"> школьников, используя уче</w:t>
      </w:r>
      <w:r w:rsidR="00347564">
        <w:rPr>
          <w:rFonts w:ascii="Times New Roman" w:eastAsia="Lucida Sans Unicode" w:hAnsi="Times New Roman" w:cs="Times New Roman"/>
          <w:iCs/>
          <w:kern w:val="1"/>
          <w:sz w:val="28"/>
          <w:szCs w:val="28"/>
          <w:lang w:eastAsia="ar-SA"/>
        </w:rPr>
        <w:t xml:space="preserve">бное пособие И.А. </w:t>
      </w:r>
      <w:proofErr w:type="spellStart"/>
      <w:r w:rsidR="00347564">
        <w:rPr>
          <w:rFonts w:ascii="Times New Roman" w:eastAsia="Lucida Sans Unicode" w:hAnsi="Times New Roman" w:cs="Times New Roman"/>
          <w:iCs/>
          <w:kern w:val="1"/>
          <w:sz w:val="28"/>
          <w:szCs w:val="28"/>
          <w:lang w:eastAsia="ar-SA"/>
        </w:rPr>
        <w:t>Сасовой</w:t>
      </w:r>
      <w:proofErr w:type="spellEnd"/>
      <w:r w:rsidR="00347564">
        <w:rPr>
          <w:rFonts w:ascii="Times New Roman" w:eastAsia="Lucida Sans Unicode" w:hAnsi="Times New Roman" w:cs="Times New Roman"/>
          <w:iCs/>
          <w:kern w:val="1"/>
          <w:sz w:val="28"/>
          <w:szCs w:val="28"/>
          <w:lang w:eastAsia="ar-SA"/>
        </w:rPr>
        <w:t xml:space="preserve"> и И.</w:t>
      </w:r>
      <w:r w:rsidRPr="002D70D8">
        <w:rPr>
          <w:rFonts w:ascii="Times New Roman" w:eastAsia="Lucida Sans Unicode" w:hAnsi="Times New Roman" w:cs="Times New Roman"/>
          <w:iCs/>
          <w:kern w:val="1"/>
          <w:sz w:val="28"/>
          <w:szCs w:val="28"/>
          <w:lang w:eastAsia="ar-SA"/>
        </w:rPr>
        <w:t xml:space="preserve">И. </w:t>
      </w:r>
      <w:proofErr w:type="spellStart"/>
      <w:r w:rsidRPr="002D70D8">
        <w:rPr>
          <w:rFonts w:ascii="Times New Roman" w:eastAsia="Lucida Sans Unicode" w:hAnsi="Times New Roman" w:cs="Times New Roman"/>
          <w:iCs/>
          <w:kern w:val="1"/>
          <w:sz w:val="28"/>
          <w:szCs w:val="28"/>
          <w:lang w:eastAsia="ar-SA"/>
        </w:rPr>
        <w:t>Нагумановой</w:t>
      </w:r>
      <w:proofErr w:type="spellEnd"/>
      <w:r w:rsidRPr="002D70D8">
        <w:rPr>
          <w:rFonts w:ascii="Times New Roman" w:eastAsia="Lucida Sans Unicode" w:hAnsi="Times New Roman" w:cs="Times New Roman"/>
          <w:iCs/>
          <w:kern w:val="1"/>
          <w:sz w:val="28"/>
          <w:szCs w:val="28"/>
          <w:lang w:eastAsia="ar-SA"/>
        </w:rPr>
        <w:t xml:space="preserve">. </w:t>
      </w:r>
      <w:proofErr w:type="gramStart"/>
      <w:r w:rsidRPr="002D70D8">
        <w:rPr>
          <w:rFonts w:ascii="Times New Roman" w:eastAsia="Lucida Sans Unicode" w:hAnsi="Times New Roman" w:cs="Times New Roman"/>
          <w:iCs/>
          <w:kern w:val="1"/>
          <w:sz w:val="28"/>
          <w:szCs w:val="28"/>
          <w:lang w:eastAsia="ar-SA"/>
        </w:rPr>
        <w:t>Среди основных ставились задачи создания детского коллектива единомышленников, доброжелательного психологического климата, благоприятной деловой и соревновательной атмосферы, дополнительных стимулов к учебе, внедрение игровых форм воспитания и обучения навыкам проектной деятельности, привития осн</w:t>
      </w:r>
      <w:r w:rsidR="008B0CDD">
        <w:rPr>
          <w:rFonts w:ascii="Times New Roman" w:eastAsia="Lucida Sans Unicode" w:hAnsi="Times New Roman" w:cs="Times New Roman"/>
          <w:iCs/>
          <w:kern w:val="1"/>
          <w:sz w:val="28"/>
          <w:szCs w:val="28"/>
          <w:lang w:eastAsia="ar-SA"/>
        </w:rPr>
        <w:t>ов экономической грамотности.</w:t>
      </w:r>
      <w:proofErr w:type="gramEnd"/>
      <w:r w:rsidR="008B0CDD">
        <w:rPr>
          <w:rFonts w:ascii="Times New Roman" w:eastAsia="Lucida Sans Unicode" w:hAnsi="Times New Roman" w:cs="Times New Roman"/>
          <w:iCs/>
          <w:kern w:val="1"/>
          <w:sz w:val="28"/>
          <w:szCs w:val="28"/>
          <w:lang w:eastAsia="ar-SA"/>
        </w:rPr>
        <w:t xml:space="preserve"> </w:t>
      </w:r>
      <w:r w:rsidRPr="002D70D8">
        <w:rPr>
          <w:rFonts w:ascii="Times New Roman" w:eastAsia="Lucida Sans Unicode" w:hAnsi="Times New Roman" w:cs="Times New Roman"/>
          <w:iCs/>
          <w:kern w:val="1"/>
          <w:sz w:val="28"/>
          <w:szCs w:val="28"/>
          <w:lang w:eastAsia="ar-SA"/>
        </w:rPr>
        <w:t xml:space="preserve">«Игра» проводится по этапам. Задачи на каждый этап определяется учителем – он является «Президентом «Концерна». Учитывая особенности текущего раздела образовательной программы, и исходя из задач дисциплинарного характера, «Президент» определяет направления деятельности коллектива. Успехи детей в учебе, дисциплине, конкурсах, результаты и качество выполнения взятых на себя обязательств в рамках «Игры» оцениваются в баллах. Заработанные баллы впоследствии обмениваются на внутреннюю денежную единицу (валюту). Для обозначения денежной единицы было принято название «Банкнота». </w:t>
      </w:r>
      <w:proofErr w:type="gramStart"/>
      <w:r w:rsidRPr="002D70D8">
        <w:rPr>
          <w:rFonts w:ascii="Times New Roman" w:eastAsia="Lucida Sans Unicode" w:hAnsi="Times New Roman" w:cs="Times New Roman"/>
          <w:iCs/>
          <w:kern w:val="1"/>
          <w:sz w:val="28"/>
          <w:szCs w:val="28"/>
          <w:lang w:eastAsia="ar-SA"/>
        </w:rPr>
        <w:t>После завершения каждого этапа «Президент» проводит («аукцион», «ярмарку», «магазин»), на котором участники «Игры» могут обменять заработанные «Банкноты» на ценные призы.</w:t>
      </w:r>
      <w:proofErr w:type="gramEnd"/>
      <w:r w:rsidRPr="002D70D8">
        <w:rPr>
          <w:rFonts w:ascii="Times New Roman" w:eastAsia="Lucida Sans Unicode" w:hAnsi="Times New Roman" w:cs="Times New Roman"/>
          <w:iCs/>
          <w:kern w:val="1"/>
          <w:sz w:val="28"/>
          <w:szCs w:val="28"/>
          <w:lang w:eastAsia="ar-SA"/>
        </w:rPr>
        <w:t xml:space="preserve"> Призы – это, как правило, необходимые в повседневной жизни деловые предметы – учебные принадлежности, книги, ручки, фломастеры и другие канцтовары. Так как дети в этой школ</w:t>
      </w:r>
      <w:r w:rsidR="008B0CDD">
        <w:rPr>
          <w:rFonts w:ascii="Times New Roman" w:eastAsia="Lucida Sans Unicode" w:hAnsi="Times New Roman" w:cs="Times New Roman"/>
          <w:iCs/>
          <w:kern w:val="1"/>
          <w:sz w:val="28"/>
          <w:szCs w:val="28"/>
          <w:lang w:eastAsia="ar-SA"/>
        </w:rPr>
        <w:t xml:space="preserve">е проводят много времени вместе, </w:t>
      </w:r>
      <w:r w:rsidRPr="002D70D8">
        <w:rPr>
          <w:rFonts w:ascii="Times New Roman" w:eastAsia="Lucida Sans Unicode" w:hAnsi="Times New Roman" w:cs="Times New Roman"/>
          <w:iCs/>
          <w:kern w:val="1"/>
          <w:sz w:val="28"/>
          <w:szCs w:val="28"/>
          <w:lang w:eastAsia="ar-SA"/>
        </w:rPr>
        <w:t>им предоставляется возможность совместного приобретения приза. Таким общим приобретением может стать настольная деловая игра, аудио-видео техника и др.</w:t>
      </w:r>
    </w:p>
    <w:p w:rsidR="00E83936"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Финансовый аспект «Игр</w:t>
      </w:r>
      <w:r w:rsidR="008B0CDD">
        <w:rPr>
          <w:rFonts w:ascii="Times New Roman" w:eastAsia="Lucida Sans Unicode" w:hAnsi="Times New Roman" w:cs="Times New Roman"/>
          <w:iCs/>
          <w:kern w:val="1"/>
          <w:sz w:val="28"/>
          <w:szCs w:val="28"/>
          <w:lang w:eastAsia="ar-SA"/>
        </w:rPr>
        <w:t>ы» направлен на формирование в</w:t>
      </w:r>
      <w:r w:rsidRPr="002D70D8">
        <w:rPr>
          <w:rFonts w:ascii="Times New Roman" w:eastAsia="Lucida Sans Unicode" w:hAnsi="Times New Roman" w:cs="Times New Roman"/>
          <w:iCs/>
          <w:kern w:val="1"/>
          <w:sz w:val="28"/>
          <w:szCs w:val="28"/>
          <w:lang w:eastAsia="ar-SA"/>
        </w:rPr>
        <w:t xml:space="preserve"> сознании</w:t>
      </w:r>
      <w:r w:rsidR="008B0CDD">
        <w:rPr>
          <w:rFonts w:ascii="Times New Roman" w:eastAsia="Lucida Sans Unicode" w:hAnsi="Times New Roman" w:cs="Times New Roman"/>
          <w:iCs/>
          <w:kern w:val="1"/>
          <w:sz w:val="28"/>
          <w:szCs w:val="28"/>
          <w:lang w:eastAsia="ar-SA"/>
        </w:rPr>
        <w:t xml:space="preserve"> школьников</w:t>
      </w:r>
      <w:r w:rsidRPr="002D70D8">
        <w:rPr>
          <w:rFonts w:ascii="Times New Roman" w:eastAsia="Lucida Sans Unicode" w:hAnsi="Times New Roman" w:cs="Times New Roman"/>
          <w:iCs/>
          <w:kern w:val="1"/>
          <w:sz w:val="28"/>
          <w:szCs w:val="28"/>
          <w:lang w:eastAsia="ar-SA"/>
        </w:rPr>
        <w:t xml:space="preserve">, прежде всего, разумности и умеренности потребления, рациональности использования заработанных своими усилиями ресурсов, правильного и справедливого распределения ценностей в зависимости от степени приложенных усилий и качества достигнутого результата, и, наконец, прививает основы меценатства и благотворительности. Первая попытка увлечь детей оказалась настолько удачной, что все малейшие сомнения отпали. </w:t>
      </w:r>
      <w:r w:rsidR="008B0CDD">
        <w:rPr>
          <w:rFonts w:ascii="Times New Roman" w:eastAsia="Lucida Sans Unicode" w:hAnsi="Times New Roman" w:cs="Times New Roman"/>
          <w:iCs/>
          <w:kern w:val="1"/>
          <w:sz w:val="28"/>
          <w:szCs w:val="28"/>
          <w:lang w:eastAsia="ar-SA"/>
        </w:rPr>
        <w:t>Обучающиеся</w:t>
      </w:r>
      <w:r w:rsidRPr="002D70D8">
        <w:rPr>
          <w:rFonts w:ascii="Times New Roman" w:eastAsia="Lucida Sans Unicode" w:hAnsi="Times New Roman" w:cs="Times New Roman"/>
          <w:iCs/>
          <w:kern w:val="1"/>
          <w:sz w:val="28"/>
          <w:szCs w:val="28"/>
          <w:lang w:eastAsia="ar-SA"/>
        </w:rPr>
        <w:t xml:space="preserve"> не только охотно включились в «Игру», но и сами стали генераторами многих идей. Ставка, сделанная на интерактивность игры, превзошла все ожидания. </w:t>
      </w:r>
      <w:r w:rsidR="008B0CDD">
        <w:rPr>
          <w:rFonts w:ascii="Times New Roman" w:eastAsia="Lucida Sans Unicode" w:hAnsi="Times New Roman" w:cs="Times New Roman"/>
          <w:iCs/>
          <w:kern w:val="1"/>
          <w:sz w:val="28"/>
          <w:szCs w:val="28"/>
          <w:lang w:eastAsia="ar-SA"/>
        </w:rPr>
        <w:t>Школьники</w:t>
      </w:r>
      <w:r w:rsidRPr="002D70D8">
        <w:rPr>
          <w:rFonts w:ascii="Times New Roman" w:eastAsia="Lucida Sans Unicode" w:hAnsi="Times New Roman" w:cs="Times New Roman"/>
          <w:iCs/>
          <w:kern w:val="1"/>
          <w:sz w:val="28"/>
          <w:szCs w:val="28"/>
          <w:lang w:eastAsia="ar-SA"/>
        </w:rPr>
        <w:t xml:space="preserve"> с необыкновенной легкостью и удовольствием обменивались опытом, помогали друг другу преодолевать возникающие трудности, переживать неудачи. В классе воцарилась дружеская атмосфера взаимопонимания и поддержки, сформировался коллектив. Коллектив деловых партнер</w:t>
      </w:r>
      <w:r w:rsidR="008B0CDD">
        <w:rPr>
          <w:rFonts w:ascii="Times New Roman" w:eastAsia="Lucida Sans Unicode" w:hAnsi="Times New Roman" w:cs="Times New Roman"/>
          <w:iCs/>
          <w:kern w:val="1"/>
          <w:sz w:val="28"/>
          <w:szCs w:val="28"/>
          <w:lang w:eastAsia="ar-SA"/>
        </w:rPr>
        <w:t>ов, друзей и единомышленников. Ученики</w:t>
      </w:r>
      <w:r w:rsidRPr="002D70D8">
        <w:rPr>
          <w:rFonts w:ascii="Times New Roman" w:eastAsia="Lucida Sans Unicode" w:hAnsi="Times New Roman" w:cs="Times New Roman"/>
          <w:iCs/>
          <w:kern w:val="1"/>
          <w:sz w:val="28"/>
          <w:szCs w:val="28"/>
          <w:lang w:eastAsia="ar-SA"/>
        </w:rPr>
        <w:t xml:space="preserve"> проявляли свои лучшие человеческие качества: взаимовыручку, поддержку, снисходительность, сочувствие. Гибкость в постановке соревновательных </w:t>
      </w:r>
      <w:r w:rsidR="00BB42E7" w:rsidRPr="002D70D8">
        <w:rPr>
          <w:rFonts w:ascii="Times New Roman" w:eastAsia="Lucida Sans Unicode" w:hAnsi="Times New Roman" w:cs="Times New Roman"/>
          <w:iCs/>
          <w:kern w:val="1"/>
          <w:sz w:val="28"/>
          <w:szCs w:val="28"/>
          <w:lang w:eastAsia="ar-SA"/>
        </w:rPr>
        <w:t>задач позволила</w:t>
      </w:r>
      <w:r w:rsidRPr="002D70D8">
        <w:rPr>
          <w:rFonts w:ascii="Times New Roman" w:eastAsia="Lucida Sans Unicode" w:hAnsi="Times New Roman" w:cs="Times New Roman"/>
          <w:iCs/>
          <w:kern w:val="1"/>
          <w:sz w:val="28"/>
          <w:szCs w:val="28"/>
          <w:lang w:eastAsia="ar-SA"/>
        </w:rPr>
        <w:t xml:space="preserve"> проявить детям свои таланты, скрытые за рамками школьного общения. </w:t>
      </w:r>
    </w:p>
    <w:p w:rsidR="008B0CDD"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 xml:space="preserve">Применение интерактивных методов в совместной деятельности учащихся в процессе познания, освоения учебного материала означает, что каждый вносит в этот процесс свой особый индивидуальный вклад, что идет обмен знаниями, идеями, способами деятельности. Причем происходит это в атмосфере доброжелательности взаимной поддержки, что позволяет получать новое знание, развивает саму познавательную деятельность, переводит ее на более высокие формы кооперации и сотрудничества. Использование форм интерактивной деятельности на уроках предполагает организацию и развитие диалогового общения, которое ведет к взаимопониманию, взаимодействию, к совместному решению общих, но значимых для каждого участника задач. Такая воспитательная работа учит ребенка ставить перед собой задачи, планировать свою деятельность, развивает перспективное мышление, вырабатывает способность к принятию осознанных решений, творческого подхода к делу, раскрывает индивидуальность, воспитывает ответственность перед коллективом за принятые обязательства. </w:t>
      </w:r>
    </w:p>
    <w:p w:rsidR="00934CE0" w:rsidRPr="002D70D8" w:rsidRDefault="00AD1D0C"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Pr>
          <w:rFonts w:ascii="Times New Roman" w:eastAsia="Lucida Sans Unicode" w:hAnsi="Times New Roman" w:cs="Times New Roman"/>
          <w:iCs/>
          <w:kern w:val="1"/>
          <w:sz w:val="28"/>
          <w:szCs w:val="28"/>
          <w:lang w:eastAsia="ar-SA"/>
        </w:rPr>
        <w:t>В результате успешного проведения мероприятия можно</w:t>
      </w:r>
      <w:r w:rsidR="00934CE0" w:rsidRPr="002D70D8">
        <w:rPr>
          <w:rFonts w:ascii="Times New Roman" w:eastAsia="Lucida Sans Unicode" w:hAnsi="Times New Roman" w:cs="Times New Roman"/>
          <w:iCs/>
          <w:kern w:val="1"/>
          <w:sz w:val="28"/>
          <w:szCs w:val="28"/>
          <w:lang w:eastAsia="ar-SA"/>
        </w:rPr>
        <w:t xml:space="preserve"> констатировать, что у учащихся </w:t>
      </w:r>
      <w:r w:rsidR="005458DF">
        <w:rPr>
          <w:rFonts w:ascii="Times New Roman" w:eastAsia="Lucida Sans Unicode" w:hAnsi="Times New Roman" w:cs="Times New Roman"/>
          <w:iCs/>
          <w:kern w:val="1"/>
          <w:sz w:val="28"/>
          <w:szCs w:val="28"/>
          <w:lang w:eastAsia="ar-SA"/>
        </w:rPr>
        <w:t>10</w:t>
      </w:r>
      <w:r w:rsidR="00934CE0" w:rsidRPr="002D70D8">
        <w:rPr>
          <w:rFonts w:ascii="Times New Roman" w:eastAsia="Lucida Sans Unicode" w:hAnsi="Times New Roman" w:cs="Times New Roman"/>
          <w:iCs/>
          <w:kern w:val="1"/>
          <w:sz w:val="28"/>
          <w:szCs w:val="28"/>
          <w:lang w:eastAsia="ar-SA"/>
        </w:rPr>
        <w:t xml:space="preserve">-х классов МБОУ СОШ №20 сформирован прочный базовый уровень знаний по предмету экономика, все они готовы к успешному обучению дальнейших учебных заведениях. </w:t>
      </w:r>
    </w:p>
    <w:p w:rsidR="00934CE0" w:rsidRPr="002D70D8" w:rsidRDefault="00934CE0" w:rsidP="002D70D8">
      <w:pPr>
        <w:suppressAutoHyphens/>
        <w:spacing w:after="0" w:line="360" w:lineRule="auto"/>
        <w:ind w:firstLine="709"/>
        <w:jc w:val="both"/>
        <w:rPr>
          <w:rFonts w:ascii="Times New Roman" w:eastAsia="Lucida Sans Unicode" w:hAnsi="Times New Roman" w:cs="Times New Roman"/>
          <w:iCs/>
          <w:kern w:val="1"/>
          <w:sz w:val="28"/>
          <w:szCs w:val="28"/>
          <w:lang w:eastAsia="ar-SA"/>
        </w:rPr>
      </w:pPr>
      <w:r w:rsidRPr="002D70D8">
        <w:rPr>
          <w:rFonts w:ascii="Times New Roman" w:eastAsia="Lucida Sans Unicode" w:hAnsi="Times New Roman" w:cs="Times New Roman"/>
          <w:iCs/>
          <w:kern w:val="1"/>
          <w:sz w:val="28"/>
          <w:szCs w:val="28"/>
          <w:lang w:eastAsia="ar-SA"/>
        </w:rPr>
        <w:t xml:space="preserve">Формирование экономической компетентности школьников способствует повышению познавательной активности, позволяет повысить уровень </w:t>
      </w:r>
      <w:proofErr w:type="spellStart"/>
      <w:r w:rsidRPr="002D70D8">
        <w:rPr>
          <w:rFonts w:ascii="Times New Roman" w:eastAsia="Lucida Sans Unicode" w:hAnsi="Times New Roman" w:cs="Times New Roman"/>
          <w:iCs/>
          <w:kern w:val="1"/>
          <w:sz w:val="28"/>
          <w:szCs w:val="28"/>
          <w:lang w:eastAsia="ar-SA"/>
        </w:rPr>
        <w:t>обученности</w:t>
      </w:r>
      <w:proofErr w:type="spellEnd"/>
      <w:r w:rsidRPr="002D70D8">
        <w:rPr>
          <w:rFonts w:ascii="Times New Roman" w:eastAsia="Lucida Sans Unicode" w:hAnsi="Times New Roman" w:cs="Times New Roman"/>
          <w:iCs/>
          <w:kern w:val="1"/>
          <w:sz w:val="28"/>
          <w:szCs w:val="28"/>
          <w:lang w:eastAsia="ar-SA"/>
        </w:rPr>
        <w:t xml:space="preserve"> школьников, успешно решать поставленные перед школой задачи.  </w:t>
      </w:r>
    </w:p>
    <w:p w:rsidR="008155B7" w:rsidRDefault="008155B7"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827689" w:rsidRDefault="00827689" w:rsidP="002D70D8">
      <w:pPr>
        <w:spacing w:after="0" w:line="360" w:lineRule="auto"/>
        <w:jc w:val="both"/>
        <w:rPr>
          <w:rFonts w:ascii="Times New Roman" w:hAnsi="Times New Roman" w:cs="Times New Roman"/>
          <w:sz w:val="28"/>
          <w:szCs w:val="28"/>
        </w:rPr>
      </w:pPr>
    </w:p>
    <w:p w:rsidR="00AD1D0C" w:rsidRDefault="00AD1D0C" w:rsidP="002D70D8">
      <w:pPr>
        <w:spacing w:after="0" w:line="360" w:lineRule="auto"/>
        <w:jc w:val="both"/>
        <w:rPr>
          <w:rFonts w:ascii="Times New Roman" w:hAnsi="Times New Roman" w:cs="Times New Roman"/>
          <w:sz w:val="28"/>
          <w:szCs w:val="28"/>
        </w:rPr>
      </w:pPr>
    </w:p>
    <w:p w:rsidR="00AD1D0C" w:rsidRDefault="00AD1D0C" w:rsidP="002D70D8">
      <w:pPr>
        <w:spacing w:after="0" w:line="360" w:lineRule="auto"/>
        <w:jc w:val="both"/>
        <w:rPr>
          <w:rFonts w:ascii="Times New Roman" w:hAnsi="Times New Roman" w:cs="Times New Roman"/>
          <w:sz w:val="28"/>
          <w:szCs w:val="28"/>
        </w:rPr>
      </w:pPr>
    </w:p>
    <w:p w:rsidR="00AD1D0C" w:rsidRPr="002D70D8" w:rsidRDefault="00AD1D0C" w:rsidP="002D70D8">
      <w:pPr>
        <w:spacing w:after="0" w:line="360" w:lineRule="auto"/>
        <w:jc w:val="both"/>
        <w:rPr>
          <w:rFonts w:ascii="Times New Roman" w:hAnsi="Times New Roman" w:cs="Times New Roman"/>
          <w:sz w:val="28"/>
          <w:szCs w:val="28"/>
        </w:rPr>
      </w:pPr>
    </w:p>
    <w:p w:rsidR="008155B7" w:rsidRPr="002D70D8" w:rsidRDefault="008155B7" w:rsidP="002D70D8">
      <w:pPr>
        <w:spacing w:after="0" w:line="360" w:lineRule="auto"/>
        <w:ind w:firstLine="709"/>
        <w:jc w:val="center"/>
        <w:rPr>
          <w:rFonts w:ascii="Times New Roman" w:hAnsi="Times New Roman" w:cs="Times New Roman"/>
          <w:color w:val="000000" w:themeColor="text1"/>
          <w:sz w:val="28"/>
          <w:szCs w:val="28"/>
          <w:shd w:val="clear" w:color="auto" w:fill="FFFFFF"/>
        </w:rPr>
      </w:pPr>
      <w:r w:rsidRPr="002D70D8">
        <w:rPr>
          <w:rFonts w:ascii="Times New Roman" w:hAnsi="Times New Roman" w:cs="Times New Roman"/>
          <w:color w:val="000000" w:themeColor="text1"/>
          <w:sz w:val="28"/>
          <w:szCs w:val="28"/>
          <w:shd w:val="clear" w:color="auto" w:fill="FFFFFF"/>
        </w:rPr>
        <w:t>ЗАКЛЮЧЕНИЕ</w:t>
      </w: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Основная задача школьного экономического образования — подготовить учащихся к активному и сознательному поведению в экономической сфере общества.</w:t>
      </w:r>
    </w:p>
    <w:p w:rsidR="008155B7" w:rsidRPr="002D70D8" w:rsidRDefault="008155B7"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bCs/>
          <w:color w:val="000000"/>
          <w:sz w:val="28"/>
          <w:szCs w:val="28"/>
        </w:rPr>
        <w:t>Экономические компетенции — совокупность взаимосвязанных качеств личности, задаваемых по отношению к экономической сфере общества и необходимых для выполнения основных социально-экономических ролей (потребителя, наемного работника, предпринимателя и др.).</w:t>
      </w:r>
    </w:p>
    <w:p w:rsidR="008155B7" w:rsidRPr="002D70D8" w:rsidRDefault="008155B7"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Экономическая сфера является базовой, определяющей в жизни общества. Прямо или косвенно в экономической сфере </w:t>
      </w:r>
      <w:proofErr w:type="spellStart"/>
      <w:r w:rsidRPr="002D70D8">
        <w:rPr>
          <w:rFonts w:ascii="Times New Roman" w:eastAsia="Times New Roman" w:hAnsi="Times New Roman" w:cs="Times New Roman"/>
          <w:color w:val="000000"/>
          <w:sz w:val="28"/>
          <w:szCs w:val="28"/>
        </w:rPr>
        <w:t>участвуют</w:t>
      </w:r>
      <w:r w:rsidR="00AD1D0C">
        <w:rPr>
          <w:rFonts w:ascii="Times New Roman" w:eastAsia="Times New Roman" w:hAnsi="Times New Roman" w:cs="Times New Roman"/>
          <w:iCs/>
          <w:color w:val="000000"/>
          <w:sz w:val="28"/>
          <w:szCs w:val="28"/>
        </w:rPr>
        <w:t>все</w:t>
      </w:r>
      <w:proofErr w:type="spellEnd"/>
      <w:r w:rsidR="00AD1D0C">
        <w:rPr>
          <w:rFonts w:ascii="Times New Roman" w:eastAsia="Times New Roman" w:hAnsi="Times New Roman" w:cs="Times New Roman"/>
          <w:iCs/>
          <w:color w:val="000000"/>
          <w:sz w:val="28"/>
          <w:szCs w:val="28"/>
        </w:rPr>
        <w:t xml:space="preserve"> </w:t>
      </w:r>
      <w:r w:rsidRPr="002D70D8">
        <w:rPr>
          <w:rFonts w:ascii="Times New Roman" w:eastAsia="Times New Roman" w:hAnsi="Times New Roman" w:cs="Times New Roman"/>
          <w:iCs/>
          <w:color w:val="000000"/>
          <w:sz w:val="28"/>
          <w:szCs w:val="28"/>
        </w:rPr>
        <w:t>люди</w:t>
      </w:r>
      <w:r w:rsidRPr="002D70D8">
        <w:rPr>
          <w:rFonts w:ascii="Times New Roman" w:eastAsia="Times New Roman" w:hAnsi="Times New Roman" w:cs="Times New Roman"/>
          <w:color w:val="000000"/>
          <w:sz w:val="28"/>
          <w:szCs w:val="28"/>
        </w:rPr>
        <w:t>, поскольку все мы являемся потребителями товаров и услуг, созданных в производстве; покупателями, участвующими в распределении и обмене; работающие граждане участвуют в производстве товаров и услуг.</w:t>
      </w:r>
    </w:p>
    <w:p w:rsidR="008155B7" w:rsidRPr="002D70D8" w:rsidRDefault="008155B7" w:rsidP="002D70D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Экономическая компетентность выпускника школы предполагает, что он обладает определенным набором компетенций, т. е. готов активно действовать и принимать ответственные решения в различных областях экономической деятельности (потребление, производство, распределение и обмен). Методы и технологии обучения, используемые в </w:t>
      </w:r>
      <w:proofErr w:type="spellStart"/>
      <w:r w:rsidRPr="002D70D8">
        <w:rPr>
          <w:rFonts w:ascii="Times New Roman" w:eastAsia="Times New Roman" w:hAnsi="Times New Roman" w:cs="Times New Roman"/>
          <w:color w:val="000000"/>
          <w:sz w:val="28"/>
          <w:szCs w:val="28"/>
        </w:rPr>
        <w:t>компетентностном</w:t>
      </w:r>
      <w:proofErr w:type="spellEnd"/>
      <w:r w:rsidRPr="002D70D8">
        <w:rPr>
          <w:rFonts w:ascii="Times New Roman" w:eastAsia="Times New Roman" w:hAnsi="Times New Roman" w:cs="Times New Roman"/>
          <w:color w:val="000000"/>
          <w:sz w:val="28"/>
          <w:szCs w:val="28"/>
        </w:rPr>
        <w:t xml:space="preserve"> подходе, должны соответствовать </w:t>
      </w:r>
      <w:proofErr w:type="spellStart"/>
      <w:r w:rsidRPr="002D70D8">
        <w:rPr>
          <w:rFonts w:ascii="Times New Roman" w:eastAsia="Times New Roman" w:hAnsi="Times New Roman" w:cs="Times New Roman"/>
          <w:color w:val="000000"/>
          <w:sz w:val="28"/>
          <w:szCs w:val="28"/>
        </w:rPr>
        <w:t>деятельностной</w:t>
      </w:r>
      <w:proofErr w:type="spellEnd"/>
      <w:r w:rsidRPr="002D70D8">
        <w:rPr>
          <w:rFonts w:ascii="Times New Roman" w:eastAsia="Times New Roman" w:hAnsi="Times New Roman" w:cs="Times New Roman"/>
          <w:color w:val="000000"/>
          <w:sz w:val="28"/>
          <w:szCs w:val="28"/>
        </w:rPr>
        <w:t xml:space="preserve"> части компетенций, т.е. позволять приобрести опыт их целесообразного применения.</w:t>
      </w: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r w:rsidRPr="002D70D8">
        <w:rPr>
          <w:rFonts w:ascii="Times New Roman" w:hAnsi="Times New Roman" w:cs="Times New Roman"/>
          <w:color w:val="000000"/>
          <w:sz w:val="28"/>
          <w:szCs w:val="28"/>
          <w:shd w:val="clear" w:color="auto" w:fill="FFFFFF"/>
        </w:rPr>
        <w:t xml:space="preserve">Экономические компетенции формируют способность у учащихся видеть, и понимать окружающий мир, ориентироваться в нем, уметь выбирать целевые установки своих действий и поступков; способность видеть, и понимать экономические явления в жизни общества, прогнозировать направление научного использования экономических знаний в практической </w:t>
      </w:r>
      <w:r w:rsidRPr="002D70D8">
        <w:rPr>
          <w:rFonts w:ascii="Times New Roman" w:hAnsi="Times New Roman" w:cs="Times New Roman"/>
          <w:color w:val="000000" w:themeColor="text1"/>
          <w:sz w:val="28"/>
          <w:szCs w:val="28"/>
          <w:shd w:val="clear" w:color="auto" w:fill="FFFFFF"/>
        </w:rPr>
        <w:t>деятельности человека.</w:t>
      </w: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r w:rsidRPr="002D70D8">
        <w:rPr>
          <w:rFonts w:ascii="Times New Roman" w:hAnsi="Times New Roman" w:cs="Times New Roman"/>
          <w:color w:val="000000" w:themeColor="text1"/>
          <w:sz w:val="28"/>
          <w:szCs w:val="28"/>
          <w:shd w:val="clear" w:color="auto" w:fill="FFFFFF"/>
        </w:rPr>
        <w:t>Формирование основ экономической компетентности как интегративного качества лично</w:t>
      </w:r>
      <w:r w:rsidR="00AD1D0C">
        <w:rPr>
          <w:rFonts w:ascii="Times New Roman" w:hAnsi="Times New Roman" w:cs="Times New Roman"/>
          <w:color w:val="000000" w:themeColor="text1"/>
          <w:sz w:val="28"/>
          <w:szCs w:val="28"/>
          <w:shd w:val="clear" w:color="auto" w:fill="FFFFFF"/>
        </w:rPr>
        <w:t xml:space="preserve">сти предполагает формирование у </w:t>
      </w:r>
      <w:r w:rsidRPr="002D70D8">
        <w:rPr>
          <w:rFonts w:ascii="Times New Roman" w:hAnsi="Times New Roman" w:cs="Times New Roman"/>
          <w:color w:val="000000" w:themeColor="text1"/>
          <w:sz w:val="28"/>
          <w:szCs w:val="28"/>
          <w:shd w:val="clear" w:color="auto" w:fill="FFFFFF"/>
        </w:rPr>
        <w:t>учащихся к</w:t>
      </w:r>
      <w:r w:rsidR="00AD1D0C">
        <w:rPr>
          <w:rFonts w:ascii="Times New Roman" w:hAnsi="Times New Roman" w:cs="Times New Roman"/>
          <w:color w:val="000000" w:themeColor="text1"/>
          <w:sz w:val="28"/>
          <w:szCs w:val="28"/>
          <w:shd w:val="clear" w:color="auto" w:fill="FFFFFF"/>
        </w:rPr>
        <w:t>оммуникативных способностей, т.е</w:t>
      </w:r>
      <w:r w:rsidRPr="002D70D8">
        <w:rPr>
          <w:rFonts w:ascii="Times New Roman" w:hAnsi="Times New Roman" w:cs="Times New Roman"/>
          <w:color w:val="000000" w:themeColor="text1"/>
          <w:sz w:val="28"/>
          <w:szCs w:val="28"/>
          <w:shd w:val="clear" w:color="auto" w:fill="FFFFFF"/>
        </w:rPr>
        <w:t>. владение навыками общения, умение определять</w:t>
      </w:r>
      <w:r w:rsidR="00AD1D0C">
        <w:rPr>
          <w:rFonts w:ascii="Times New Roman" w:hAnsi="Times New Roman" w:cs="Times New Roman"/>
          <w:color w:val="000000" w:themeColor="text1"/>
          <w:sz w:val="28"/>
          <w:szCs w:val="28"/>
          <w:shd w:val="clear" w:color="auto" w:fill="FFFFFF"/>
        </w:rPr>
        <w:t xml:space="preserve"> для себя оптимальную позицию в отношениях с окружающими в группе </w:t>
      </w:r>
      <w:r w:rsidRPr="002D70D8">
        <w:rPr>
          <w:rFonts w:ascii="Times New Roman" w:hAnsi="Times New Roman" w:cs="Times New Roman"/>
          <w:color w:val="000000" w:themeColor="text1"/>
          <w:sz w:val="28"/>
          <w:szCs w:val="28"/>
          <w:shd w:val="clear" w:color="auto" w:fill="FFFFFF"/>
        </w:rPr>
        <w:t xml:space="preserve">— все это помогает учащимся почувствовать силу единения. Именно </w:t>
      </w:r>
      <w:r w:rsidR="00AD1D0C">
        <w:rPr>
          <w:rFonts w:ascii="Times New Roman" w:hAnsi="Times New Roman" w:cs="Times New Roman"/>
          <w:color w:val="000000" w:themeColor="text1"/>
          <w:sz w:val="28"/>
          <w:szCs w:val="28"/>
          <w:shd w:val="clear" w:color="auto" w:fill="FFFFFF"/>
        </w:rPr>
        <w:t>развитие этих качеств необходимо</w:t>
      </w:r>
      <w:r w:rsidRPr="002D70D8">
        <w:rPr>
          <w:rFonts w:ascii="Times New Roman" w:hAnsi="Times New Roman" w:cs="Times New Roman"/>
          <w:color w:val="000000" w:themeColor="text1"/>
          <w:sz w:val="28"/>
          <w:szCs w:val="28"/>
          <w:shd w:val="clear" w:color="auto" w:fill="FFFFFF"/>
        </w:rPr>
        <w:t xml:space="preserve"> для успешной </w:t>
      </w:r>
      <w:r w:rsidR="00AD1D0C">
        <w:rPr>
          <w:rFonts w:ascii="Times New Roman" w:hAnsi="Times New Roman" w:cs="Times New Roman"/>
          <w:color w:val="000000" w:themeColor="text1"/>
          <w:sz w:val="28"/>
          <w:szCs w:val="28"/>
          <w:shd w:val="clear" w:color="auto" w:fill="FFFFFF"/>
        </w:rPr>
        <w:t xml:space="preserve">профессиональной деятельности в будущем, в частности при работе в </w:t>
      </w:r>
      <w:r w:rsidRPr="002D70D8">
        <w:rPr>
          <w:rFonts w:ascii="Times New Roman" w:hAnsi="Times New Roman" w:cs="Times New Roman"/>
          <w:color w:val="000000" w:themeColor="text1"/>
          <w:sz w:val="28"/>
          <w:szCs w:val="28"/>
          <w:shd w:val="clear" w:color="auto" w:fill="FFFFFF"/>
        </w:rPr>
        <w:t>различных объединениях, фирмах, компани</w:t>
      </w:r>
      <w:r w:rsidR="00AD1D0C">
        <w:rPr>
          <w:rFonts w:ascii="Times New Roman" w:hAnsi="Times New Roman" w:cs="Times New Roman"/>
          <w:color w:val="000000" w:themeColor="text1"/>
          <w:sz w:val="28"/>
          <w:szCs w:val="28"/>
          <w:shd w:val="clear" w:color="auto" w:fill="FFFFFF"/>
        </w:rPr>
        <w:t xml:space="preserve">ях. Только включение учащихся в </w:t>
      </w:r>
      <w:r w:rsidRPr="002D70D8">
        <w:rPr>
          <w:rFonts w:ascii="Times New Roman" w:hAnsi="Times New Roman" w:cs="Times New Roman"/>
          <w:color w:val="000000" w:themeColor="text1"/>
          <w:sz w:val="28"/>
          <w:szCs w:val="28"/>
          <w:shd w:val="clear" w:color="auto" w:fill="FFFFFF"/>
        </w:rPr>
        <w:t>инновационные образовательные технологии может дать образовательный эффект. Только таким образом ученики могут получить позитивный опыт экономической деятельности.</w:t>
      </w: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8155B7" w:rsidRDefault="008155B7"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6E2D1A" w:rsidRPr="002D70D8" w:rsidRDefault="006E2D1A" w:rsidP="002D70D8">
      <w:pPr>
        <w:spacing w:after="0" w:line="360" w:lineRule="auto"/>
        <w:jc w:val="both"/>
        <w:rPr>
          <w:rFonts w:ascii="Times New Roman" w:hAnsi="Times New Roman" w:cs="Times New Roman"/>
          <w:color w:val="000000" w:themeColor="text1"/>
          <w:sz w:val="28"/>
          <w:szCs w:val="28"/>
          <w:shd w:val="clear" w:color="auto" w:fill="FFFFFF"/>
        </w:rPr>
      </w:pPr>
    </w:p>
    <w:p w:rsidR="008155B7" w:rsidRPr="002D70D8" w:rsidRDefault="008155B7" w:rsidP="00BB42E7">
      <w:pPr>
        <w:spacing w:after="0" w:line="360" w:lineRule="auto"/>
        <w:ind w:firstLine="709"/>
        <w:jc w:val="center"/>
        <w:rPr>
          <w:rFonts w:ascii="Times New Roman" w:hAnsi="Times New Roman" w:cs="Times New Roman"/>
          <w:color w:val="000000" w:themeColor="text1"/>
          <w:sz w:val="28"/>
          <w:szCs w:val="28"/>
          <w:shd w:val="clear" w:color="auto" w:fill="FFFFFF"/>
        </w:rPr>
      </w:pPr>
      <w:r w:rsidRPr="002D70D8">
        <w:rPr>
          <w:rFonts w:ascii="Times New Roman" w:hAnsi="Times New Roman" w:cs="Times New Roman"/>
          <w:color w:val="000000" w:themeColor="text1"/>
          <w:sz w:val="28"/>
          <w:szCs w:val="28"/>
          <w:shd w:val="clear" w:color="auto" w:fill="FFFFFF"/>
        </w:rPr>
        <w:t>СПИСОК ИСПОЛЬЗОВАННЫХ ИСТОЧНИКОВ</w:t>
      </w:r>
    </w:p>
    <w:p w:rsidR="008155B7" w:rsidRPr="002D70D8" w:rsidRDefault="008155B7" w:rsidP="002D70D8">
      <w:pPr>
        <w:spacing w:after="0" w:line="360" w:lineRule="auto"/>
        <w:ind w:firstLine="709"/>
        <w:jc w:val="both"/>
        <w:rPr>
          <w:rFonts w:ascii="Times New Roman" w:hAnsi="Times New Roman" w:cs="Times New Roman"/>
          <w:color w:val="000000" w:themeColor="text1"/>
          <w:sz w:val="28"/>
          <w:szCs w:val="28"/>
          <w:shd w:val="clear" w:color="auto" w:fill="FFFFFF"/>
        </w:rPr>
      </w:pPr>
    </w:p>
    <w:p w:rsidR="009D12A1" w:rsidRPr="009D12A1" w:rsidRDefault="009D12A1"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hAnsi="Times New Roman" w:cs="Times New Roman"/>
          <w:color w:val="000000"/>
          <w:sz w:val="28"/>
          <w:szCs w:val="28"/>
          <w:shd w:val="clear" w:color="auto" w:fill="FFFFFF"/>
        </w:rPr>
        <w:t>Александрова И.С. Модель формирования компетентн</w:t>
      </w:r>
      <w:r>
        <w:rPr>
          <w:rFonts w:ascii="Times New Roman" w:hAnsi="Times New Roman" w:cs="Times New Roman"/>
          <w:color w:val="000000"/>
          <w:sz w:val="28"/>
          <w:szCs w:val="28"/>
          <w:shd w:val="clear" w:color="auto" w:fill="FFFFFF"/>
        </w:rPr>
        <w:t xml:space="preserve">ости на старшей ступени школы. </w:t>
      </w:r>
      <w:r w:rsidRPr="009D12A1">
        <w:rPr>
          <w:rFonts w:ascii="Times New Roman" w:hAnsi="Times New Roman" w:cs="Times New Roman"/>
          <w:color w:val="000000"/>
          <w:sz w:val="28"/>
          <w:szCs w:val="28"/>
          <w:shd w:val="clear" w:color="auto" w:fill="FFFFFF"/>
        </w:rPr>
        <w:t xml:space="preserve"> М.: МГОУ, 2007.</w:t>
      </w:r>
      <w:r w:rsidR="00C9729A">
        <w:rPr>
          <w:rFonts w:ascii="Times New Roman" w:hAnsi="Times New Roman" w:cs="Times New Roman"/>
          <w:color w:val="000000"/>
          <w:sz w:val="28"/>
          <w:szCs w:val="28"/>
          <w:shd w:val="clear" w:color="auto" w:fill="FFFFFF"/>
        </w:rPr>
        <w:t>205</w:t>
      </w:r>
      <w:r>
        <w:rPr>
          <w:rFonts w:ascii="Times New Roman" w:hAnsi="Times New Roman" w:cs="Times New Roman"/>
          <w:color w:val="000000"/>
          <w:sz w:val="28"/>
          <w:szCs w:val="28"/>
          <w:shd w:val="clear" w:color="auto" w:fill="FFFFFF"/>
        </w:rPr>
        <w:t xml:space="preserve"> с.</w:t>
      </w:r>
    </w:p>
    <w:p w:rsidR="008155B7" w:rsidRPr="009D12A1" w:rsidRDefault="008155B7"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Амонашвили</w:t>
      </w:r>
      <w:proofErr w:type="spellEnd"/>
      <w:r w:rsidRPr="009D12A1">
        <w:rPr>
          <w:rFonts w:ascii="Times New Roman" w:eastAsia="Lucida Sans Unicode" w:hAnsi="Times New Roman" w:cs="Times New Roman"/>
          <w:iCs/>
          <w:kern w:val="1"/>
          <w:sz w:val="28"/>
          <w:szCs w:val="28"/>
          <w:lang w:eastAsia="ar-SA"/>
        </w:rPr>
        <w:t xml:space="preserve"> Ш.А. Воспитательная и образовательная функция педагогической оцен</w:t>
      </w:r>
      <w:r w:rsidR="009D12A1">
        <w:rPr>
          <w:rFonts w:ascii="Times New Roman" w:eastAsia="Lucida Sans Unicode" w:hAnsi="Times New Roman" w:cs="Times New Roman"/>
          <w:iCs/>
          <w:kern w:val="1"/>
          <w:sz w:val="28"/>
          <w:szCs w:val="28"/>
          <w:lang w:eastAsia="ar-SA"/>
        </w:rPr>
        <w:t xml:space="preserve">ки учения школьников. М.: </w:t>
      </w:r>
      <w:r w:rsidR="00433001">
        <w:rPr>
          <w:rFonts w:ascii="Times New Roman" w:eastAsia="Lucida Sans Unicode" w:hAnsi="Times New Roman" w:cs="Times New Roman"/>
          <w:iCs/>
          <w:kern w:val="1"/>
          <w:sz w:val="28"/>
          <w:szCs w:val="28"/>
          <w:lang w:eastAsia="ar-SA"/>
        </w:rPr>
        <w:t>Управление образованием, 1</w:t>
      </w:r>
      <w:r w:rsidR="009D12A1">
        <w:rPr>
          <w:rFonts w:ascii="Times New Roman" w:eastAsia="Lucida Sans Unicode" w:hAnsi="Times New Roman" w:cs="Times New Roman"/>
          <w:iCs/>
          <w:kern w:val="1"/>
          <w:sz w:val="28"/>
          <w:szCs w:val="28"/>
          <w:lang w:eastAsia="ar-SA"/>
        </w:rPr>
        <w:t>984.</w:t>
      </w:r>
      <w:r w:rsidRPr="009D12A1">
        <w:rPr>
          <w:rFonts w:ascii="Times New Roman" w:eastAsia="Lucida Sans Unicode" w:hAnsi="Times New Roman" w:cs="Times New Roman"/>
          <w:iCs/>
          <w:kern w:val="1"/>
          <w:sz w:val="28"/>
          <w:szCs w:val="28"/>
          <w:lang w:eastAsia="ar-SA"/>
        </w:rPr>
        <w:t xml:space="preserve"> 169 </w:t>
      </w:r>
      <w:proofErr w:type="gramStart"/>
      <w:r w:rsidRPr="009D12A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8155B7"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Андреев А.Н. Знания или компетенции</w:t>
      </w:r>
      <w:r w:rsidR="009D12A1">
        <w:rPr>
          <w:rFonts w:ascii="Times New Roman" w:eastAsia="Lucida Sans Unicode" w:hAnsi="Times New Roman" w:cs="Times New Roman"/>
          <w:iCs/>
          <w:kern w:val="1"/>
          <w:sz w:val="28"/>
          <w:szCs w:val="28"/>
          <w:lang w:eastAsia="ar-SA"/>
        </w:rPr>
        <w:t xml:space="preserve">? Высшее образование в России. М.: Академия, </w:t>
      </w:r>
      <w:r w:rsidRPr="009D12A1">
        <w:rPr>
          <w:rFonts w:ascii="Times New Roman" w:eastAsia="Lucida Sans Unicode" w:hAnsi="Times New Roman" w:cs="Times New Roman"/>
          <w:iCs/>
          <w:kern w:val="1"/>
          <w:sz w:val="28"/>
          <w:szCs w:val="28"/>
          <w:lang w:eastAsia="ar-SA"/>
        </w:rPr>
        <w:t>2005</w:t>
      </w:r>
      <w:r w:rsidR="009D12A1">
        <w:rPr>
          <w:rFonts w:ascii="Times New Roman" w:eastAsia="Lucida Sans Unicode" w:hAnsi="Times New Roman" w:cs="Times New Roman"/>
          <w:iCs/>
          <w:kern w:val="1"/>
          <w:sz w:val="28"/>
          <w:szCs w:val="28"/>
          <w:lang w:eastAsia="ar-SA"/>
        </w:rPr>
        <w:t xml:space="preserve">. </w:t>
      </w:r>
      <w:r w:rsidR="00C9729A">
        <w:rPr>
          <w:rFonts w:ascii="Times New Roman" w:eastAsia="Lucida Sans Unicode" w:hAnsi="Times New Roman" w:cs="Times New Roman"/>
          <w:iCs/>
          <w:kern w:val="1"/>
          <w:sz w:val="28"/>
          <w:szCs w:val="28"/>
          <w:lang w:eastAsia="ar-SA"/>
        </w:rPr>
        <w:t>276</w:t>
      </w:r>
      <w:r w:rsidR="009D12A1">
        <w:rPr>
          <w:rFonts w:ascii="Times New Roman" w:eastAsia="Lucida Sans Unicode" w:hAnsi="Times New Roman" w:cs="Times New Roman"/>
          <w:iCs/>
          <w:kern w:val="1"/>
          <w:sz w:val="28"/>
          <w:szCs w:val="28"/>
          <w:lang w:eastAsia="ar-SA"/>
        </w:rPr>
        <w:t xml:space="preserve"> </w:t>
      </w:r>
      <w:proofErr w:type="gramStart"/>
      <w:r w:rsidR="009D12A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8155B7"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Байденко</w:t>
      </w:r>
      <w:proofErr w:type="spellEnd"/>
      <w:r w:rsidRPr="009D12A1">
        <w:rPr>
          <w:rFonts w:ascii="Times New Roman" w:eastAsia="Lucida Sans Unicode" w:hAnsi="Times New Roman" w:cs="Times New Roman"/>
          <w:iCs/>
          <w:kern w:val="1"/>
          <w:sz w:val="28"/>
          <w:szCs w:val="28"/>
          <w:lang w:eastAsia="ar-SA"/>
        </w:rPr>
        <w:t xml:space="preserve"> В.И. Модернизация профессиональног</w:t>
      </w:r>
      <w:r w:rsidR="009D12A1">
        <w:rPr>
          <w:rFonts w:ascii="Times New Roman" w:eastAsia="Lucida Sans Unicode" w:hAnsi="Times New Roman" w:cs="Times New Roman"/>
          <w:iCs/>
          <w:kern w:val="1"/>
          <w:sz w:val="28"/>
          <w:szCs w:val="28"/>
          <w:lang w:eastAsia="ar-SA"/>
        </w:rPr>
        <w:t xml:space="preserve">о образования: современный этап. </w:t>
      </w:r>
      <w:r w:rsidRPr="009D12A1">
        <w:rPr>
          <w:rFonts w:ascii="Times New Roman" w:eastAsia="Lucida Sans Unicode" w:hAnsi="Times New Roman" w:cs="Times New Roman"/>
          <w:iCs/>
          <w:kern w:val="1"/>
          <w:sz w:val="28"/>
          <w:szCs w:val="28"/>
          <w:lang w:eastAsia="ar-SA"/>
        </w:rPr>
        <w:t xml:space="preserve">М.: </w:t>
      </w:r>
      <w:proofErr w:type="spellStart"/>
      <w:r w:rsidRPr="009D12A1">
        <w:rPr>
          <w:rFonts w:ascii="Times New Roman" w:eastAsia="Lucida Sans Unicode" w:hAnsi="Times New Roman" w:cs="Times New Roman"/>
          <w:iCs/>
          <w:kern w:val="1"/>
          <w:sz w:val="28"/>
          <w:szCs w:val="28"/>
          <w:lang w:eastAsia="ar-SA"/>
        </w:rPr>
        <w:t>Исслед</w:t>
      </w:r>
      <w:proofErr w:type="spellEnd"/>
      <w:r w:rsidRPr="009D12A1">
        <w:rPr>
          <w:rFonts w:ascii="Times New Roman" w:eastAsia="Lucida Sans Unicode" w:hAnsi="Times New Roman" w:cs="Times New Roman"/>
          <w:iCs/>
          <w:kern w:val="1"/>
          <w:sz w:val="28"/>
          <w:szCs w:val="28"/>
          <w:lang w:eastAsia="ar-SA"/>
        </w:rPr>
        <w:t>. центр проблем качества п</w:t>
      </w:r>
      <w:r w:rsidR="009D12A1">
        <w:rPr>
          <w:rFonts w:ascii="Times New Roman" w:eastAsia="Lucida Sans Unicode" w:hAnsi="Times New Roman" w:cs="Times New Roman"/>
          <w:iCs/>
          <w:kern w:val="1"/>
          <w:sz w:val="28"/>
          <w:szCs w:val="28"/>
          <w:lang w:eastAsia="ar-SA"/>
        </w:rPr>
        <w:t xml:space="preserve">одготовки специалистов, 2002. </w:t>
      </w:r>
      <w:r w:rsidRPr="009D12A1">
        <w:rPr>
          <w:rFonts w:ascii="Times New Roman" w:eastAsia="Lucida Sans Unicode" w:hAnsi="Times New Roman" w:cs="Times New Roman"/>
          <w:iCs/>
          <w:kern w:val="1"/>
          <w:sz w:val="28"/>
          <w:szCs w:val="28"/>
          <w:lang w:eastAsia="ar-SA"/>
        </w:rPr>
        <w:t xml:space="preserve">673 </w:t>
      </w:r>
      <w:proofErr w:type="gramStart"/>
      <w:r w:rsidRPr="009D12A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347564" w:rsidRPr="009D12A1" w:rsidRDefault="00347564"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hAnsi="Times New Roman" w:cs="Times New Roman"/>
          <w:color w:val="000000"/>
          <w:sz w:val="28"/>
          <w:szCs w:val="28"/>
          <w:shd w:val="clear" w:color="auto" w:fill="FFFFFF"/>
        </w:rPr>
        <w:t>Байденко</w:t>
      </w:r>
      <w:proofErr w:type="spellEnd"/>
      <w:r w:rsidRPr="009D12A1">
        <w:rPr>
          <w:rFonts w:ascii="Times New Roman" w:hAnsi="Times New Roman" w:cs="Times New Roman"/>
          <w:color w:val="000000"/>
          <w:sz w:val="28"/>
          <w:szCs w:val="28"/>
          <w:shd w:val="clear" w:color="auto" w:fill="FFFFFF"/>
        </w:rPr>
        <w:t xml:space="preserve"> В. Компетенция в профессиональном образовании </w:t>
      </w:r>
      <w:r w:rsidR="009D12A1">
        <w:rPr>
          <w:rFonts w:ascii="Times New Roman" w:hAnsi="Times New Roman" w:cs="Times New Roman"/>
          <w:color w:val="000000"/>
          <w:sz w:val="28"/>
          <w:szCs w:val="28"/>
          <w:shd w:val="clear" w:color="auto" w:fill="FFFFFF"/>
        </w:rPr>
        <w:t>к</w:t>
      </w:r>
      <w:r w:rsidRPr="009D12A1">
        <w:rPr>
          <w:rFonts w:ascii="Times New Roman" w:hAnsi="Times New Roman" w:cs="Times New Roman"/>
          <w:color w:val="000000"/>
          <w:sz w:val="28"/>
          <w:szCs w:val="28"/>
          <w:shd w:val="clear" w:color="auto" w:fill="FFFFFF"/>
        </w:rPr>
        <w:t xml:space="preserve"> освое</w:t>
      </w:r>
      <w:r w:rsidR="009D12A1">
        <w:rPr>
          <w:rFonts w:ascii="Times New Roman" w:hAnsi="Times New Roman" w:cs="Times New Roman"/>
          <w:color w:val="000000"/>
          <w:sz w:val="28"/>
          <w:szCs w:val="28"/>
          <w:shd w:val="clear" w:color="auto" w:fill="FFFFFF"/>
        </w:rPr>
        <w:t xml:space="preserve">нию </w:t>
      </w:r>
      <w:proofErr w:type="spellStart"/>
      <w:r w:rsidR="009D12A1">
        <w:rPr>
          <w:rFonts w:ascii="Times New Roman" w:hAnsi="Times New Roman" w:cs="Times New Roman"/>
          <w:color w:val="000000"/>
          <w:sz w:val="28"/>
          <w:szCs w:val="28"/>
          <w:shd w:val="clear" w:color="auto" w:fill="FFFFFF"/>
        </w:rPr>
        <w:t>компетентностного</w:t>
      </w:r>
      <w:proofErr w:type="spellEnd"/>
      <w:r w:rsidR="009D12A1">
        <w:rPr>
          <w:rFonts w:ascii="Times New Roman" w:hAnsi="Times New Roman" w:cs="Times New Roman"/>
          <w:color w:val="000000"/>
          <w:sz w:val="28"/>
          <w:szCs w:val="28"/>
          <w:shd w:val="clear" w:color="auto" w:fill="FFFFFF"/>
        </w:rPr>
        <w:t xml:space="preserve"> подхода</w:t>
      </w:r>
      <w:r w:rsidR="00433001">
        <w:rPr>
          <w:rFonts w:ascii="Times New Roman" w:hAnsi="Times New Roman" w:cs="Times New Roman"/>
          <w:color w:val="000000"/>
          <w:sz w:val="28"/>
          <w:szCs w:val="28"/>
          <w:shd w:val="clear" w:color="auto" w:fill="FFFFFF"/>
        </w:rPr>
        <w:t xml:space="preserve"> Высшее образование в России. </w:t>
      </w:r>
      <w:r w:rsidR="00433001" w:rsidRPr="009D12A1">
        <w:rPr>
          <w:rFonts w:ascii="Times New Roman" w:eastAsia="Lucida Sans Unicode" w:hAnsi="Times New Roman" w:cs="Times New Roman"/>
          <w:iCs/>
          <w:kern w:val="1"/>
          <w:sz w:val="28"/>
          <w:szCs w:val="28"/>
          <w:lang w:eastAsia="ar-SA"/>
        </w:rPr>
        <w:t>М.: Педагоги</w:t>
      </w:r>
      <w:r w:rsidR="00433001">
        <w:rPr>
          <w:rFonts w:ascii="Times New Roman" w:eastAsia="Lucida Sans Unicode" w:hAnsi="Times New Roman" w:cs="Times New Roman"/>
          <w:iCs/>
          <w:kern w:val="1"/>
          <w:sz w:val="28"/>
          <w:szCs w:val="28"/>
          <w:lang w:eastAsia="ar-SA"/>
        </w:rPr>
        <w:t>ческое общество России,</w:t>
      </w:r>
      <w:r w:rsidRPr="009D12A1">
        <w:rPr>
          <w:rFonts w:ascii="Times New Roman" w:hAnsi="Times New Roman" w:cs="Times New Roman"/>
          <w:color w:val="000000"/>
          <w:sz w:val="28"/>
          <w:szCs w:val="28"/>
          <w:shd w:val="clear" w:color="auto" w:fill="FFFFFF"/>
        </w:rPr>
        <w:t xml:space="preserve"> 2004. </w:t>
      </w:r>
      <w:r w:rsidR="00C9729A">
        <w:rPr>
          <w:rFonts w:ascii="Times New Roman" w:hAnsi="Times New Roman" w:cs="Times New Roman"/>
          <w:color w:val="000000"/>
          <w:sz w:val="28"/>
          <w:szCs w:val="28"/>
          <w:shd w:val="clear" w:color="auto" w:fill="FFFFFF"/>
        </w:rPr>
        <w:t>281</w:t>
      </w:r>
      <w:r w:rsidR="009D12A1">
        <w:rPr>
          <w:rFonts w:ascii="Times New Roman" w:hAnsi="Times New Roman" w:cs="Times New Roman"/>
          <w:color w:val="000000"/>
          <w:sz w:val="28"/>
          <w:szCs w:val="28"/>
          <w:shd w:val="clear" w:color="auto" w:fill="FFFFFF"/>
        </w:rPr>
        <w:t xml:space="preserve"> </w:t>
      </w:r>
      <w:proofErr w:type="gramStart"/>
      <w:r w:rsidR="009D12A1">
        <w:rPr>
          <w:rFonts w:ascii="Times New Roman" w:hAnsi="Times New Roman" w:cs="Times New Roman"/>
          <w:color w:val="000000"/>
          <w:sz w:val="28"/>
          <w:szCs w:val="28"/>
          <w:shd w:val="clear" w:color="auto" w:fill="FFFFFF"/>
        </w:rPr>
        <w:t>с</w:t>
      </w:r>
      <w:proofErr w:type="gramEnd"/>
      <w:r w:rsidR="009D12A1">
        <w:rPr>
          <w:rFonts w:ascii="Times New Roman" w:hAnsi="Times New Roman" w:cs="Times New Roman"/>
          <w:color w:val="000000"/>
          <w:sz w:val="28"/>
          <w:szCs w:val="28"/>
          <w:shd w:val="clear" w:color="auto" w:fill="FFFFFF"/>
        </w:rPr>
        <w:t>.</w:t>
      </w:r>
    </w:p>
    <w:p w:rsidR="008155B7" w:rsidRPr="009D12A1" w:rsidRDefault="008155B7" w:rsidP="009D12A1">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Батаршев</w:t>
      </w:r>
      <w:proofErr w:type="spellEnd"/>
      <w:r w:rsidRPr="009D12A1">
        <w:rPr>
          <w:rFonts w:ascii="Times New Roman" w:eastAsia="Lucida Sans Unicode" w:hAnsi="Times New Roman" w:cs="Times New Roman"/>
          <w:iCs/>
          <w:kern w:val="1"/>
          <w:sz w:val="28"/>
          <w:szCs w:val="28"/>
          <w:lang w:eastAsia="ar-SA"/>
        </w:rPr>
        <w:t xml:space="preserve"> А.В. Психология профессионального становления уча</w:t>
      </w:r>
      <w:r w:rsidR="009D12A1">
        <w:rPr>
          <w:rFonts w:ascii="Times New Roman" w:eastAsia="Lucida Sans Unicode" w:hAnsi="Times New Roman" w:cs="Times New Roman"/>
          <w:iCs/>
          <w:kern w:val="1"/>
          <w:sz w:val="28"/>
          <w:szCs w:val="28"/>
          <w:lang w:eastAsia="ar-SA"/>
        </w:rPr>
        <w:t xml:space="preserve">щейся молодежи: Учебное пособие. М.: Академия, 2007. </w:t>
      </w:r>
      <w:r w:rsidRPr="009D12A1">
        <w:rPr>
          <w:rFonts w:ascii="Times New Roman" w:eastAsia="Lucida Sans Unicode" w:hAnsi="Times New Roman" w:cs="Times New Roman"/>
          <w:iCs/>
          <w:kern w:val="1"/>
          <w:sz w:val="28"/>
          <w:szCs w:val="28"/>
          <w:lang w:eastAsia="ar-SA"/>
        </w:rPr>
        <w:t>208с.</w:t>
      </w:r>
    </w:p>
    <w:p w:rsidR="008155B7" w:rsidRPr="009D12A1" w:rsidRDefault="008155B7"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Беляева В.А. Управление самостоятельной работой студентов</w:t>
      </w:r>
      <w:r w:rsidR="009D12A1">
        <w:rPr>
          <w:rFonts w:ascii="Times New Roman" w:eastAsia="Lucida Sans Unicode" w:hAnsi="Times New Roman" w:cs="Times New Roman"/>
          <w:iCs/>
          <w:kern w:val="1"/>
          <w:sz w:val="28"/>
          <w:szCs w:val="28"/>
          <w:lang w:eastAsia="ar-SA"/>
        </w:rPr>
        <w:t xml:space="preserve"> Высшее образование в России. М.: </w:t>
      </w:r>
      <w:proofErr w:type="spellStart"/>
      <w:r w:rsidR="009D12A1">
        <w:rPr>
          <w:rFonts w:ascii="Times New Roman" w:eastAsia="Lucida Sans Unicode" w:hAnsi="Times New Roman" w:cs="Times New Roman"/>
          <w:iCs/>
          <w:kern w:val="1"/>
          <w:sz w:val="28"/>
          <w:szCs w:val="28"/>
          <w:lang w:eastAsia="ar-SA"/>
        </w:rPr>
        <w:t>Стандартинформ</w:t>
      </w:r>
      <w:proofErr w:type="spellEnd"/>
      <w:r w:rsidR="009D12A1">
        <w:rPr>
          <w:rFonts w:ascii="Times New Roman" w:eastAsia="Lucida Sans Unicode" w:hAnsi="Times New Roman" w:cs="Times New Roman"/>
          <w:iCs/>
          <w:kern w:val="1"/>
          <w:sz w:val="28"/>
          <w:szCs w:val="28"/>
          <w:lang w:eastAsia="ar-SA"/>
        </w:rPr>
        <w:t xml:space="preserve">, </w:t>
      </w:r>
      <w:r w:rsidRPr="009D12A1">
        <w:rPr>
          <w:rFonts w:ascii="Times New Roman" w:eastAsia="Lucida Sans Unicode" w:hAnsi="Times New Roman" w:cs="Times New Roman"/>
          <w:iCs/>
          <w:kern w:val="1"/>
          <w:sz w:val="28"/>
          <w:szCs w:val="28"/>
          <w:lang w:eastAsia="ar-SA"/>
        </w:rPr>
        <w:t>2003</w:t>
      </w:r>
      <w:r w:rsidR="009D12A1">
        <w:rPr>
          <w:rFonts w:ascii="Times New Roman" w:eastAsia="Lucida Sans Unicode" w:hAnsi="Times New Roman" w:cs="Times New Roman"/>
          <w:iCs/>
          <w:kern w:val="1"/>
          <w:sz w:val="28"/>
          <w:szCs w:val="28"/>
          <w:lang w:eastAsia="ar-SA"/>
        </w:rPr>
        <w:t xml:space="preserve">. </w:t>
      </w:r>
      <w:r w:rsidRPr="009D12A1">
        <w:rPr>
          <w:rFonts w:ascii="Times New Roman" w:eastAsia="Lucida Sans Unicode" w:hAnsi="Times New Roman" w:cs="Times New Roman"/>
          <w:iCs/>
          <w:kern w:val="1"/>
          <w:sz w:val="28"/>
          <w:szCs w:val="28"/>
          <w:lang w:eastAsia="ar-SA"/>
        </w:rPr>
        <w:t>109</w:t>
      </w:r>
      <w:r w:rsidR="009D12A1">
        <w:rPr>
          <w:rFonts w:ascii="Times New Roman" w:eastAsia="Lucida Sans Unicode" w:hAnsi="Times New Roman" w:cs="Times New Roman"/>
          <w:iCs/>
          <w:kern w:val="1"/>
          <w:sz w:val="28"/>
          <w:szCs w:val="28"/>
          <w:lang w:eastAsia="ar-SA"/>
        </w:rPr>
        <w:t xml:space="preserve"> с</w:t>
      </w:r>
      <w:r w:rsidRPr="009D12A1">
        <w:rPr>
          <w:rFonts w:ascii="Times New Roman" w:eastAsia="Lucida Sans Unicode" w:hAnsi="Times New Roman" w:cs="Times New Roman"/>
          <w:iCs/>
          <w:kern w:val="1"/>
          <w:sz w:val="28"/>
          <w:szCs w:val="28"/>
          <w:lang w:eastAsia="ar-SA"/>
        </w:rPr>
        <w:t>.</w:t>
      </w:r>
    </w:p>
    <w:p w:rsidR="008155B7" w:rsidRPr="009D12A1" w:rsidRDefault="00433001"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Pr>
          <w:rFonts w:ascii="Times New Roman" w:eastAsia="Lucida Sans Unicode" w:hAnsi="Times New Roman" w:cs="Times New Roman"/>
          <w:iCs/>
          <w:kern w:val="1"/>
          <w:sz w:val="28"/>
          <w:szCs w:val="28"/>
          <w:lang w:eastAsia="ar-SA"/>
        </w:rPr>
        <w:t>Бокарева</w:t>
      </w:r>
      <w:proofErr w:type="spellEnd"/>
      <w:r>
        <w:rPr>
          <w:rFonts w:ascii="Times New Roman" w:eastAsia="Lucida Sans Unicode" w:hAnsi="Times New Roman" w:cs="Times New Roman"/>
          <w:iCs/>
          <w:kern w:val="1"/>
          <w:sz w:val="28"/>
          <w:szCs w:val="28"/>
          <w:lang w:eastAsia="ar-SA"/>
        </w:rPr>
        <w:t xml:space="preserve"> Г. Педагогическая</w:t>
      </w:r>
      <w:r w:rsidR="008155B7" w:rsidRPr="009D12A1">
        <w:rPr>
          <w:rFonts w:ascii="Times New Roman" w:eastAsia="Lucida Sans Unicode" w:hAnsi="Times New Roman" w:cs="Times New Roman"/>
          <w:iCs/>
          <w:kern w:val="1"/>
          <w:sz w:val="28"/>
          <w:szCs w:val="28"/>
          <w:lang w:eastAsia="ar-SA"/>
        </w:rPr>
        <w:t xml:space="preserve"> подготовка преподавателей</w:t>
      </w:r>
      <w:r>
        <w:rPr>
          <w:rFonts w:ascii="Times New Roman" w:eastAsia="Lucida Sans Unicode" w:hAnsi="Times New Roman" w:cs="Times New Roman"/>
          <w:iCs/>
          <w:kern w:val="1"/>
          <w:sz w:val="28"/>
          <w:szCs w:val="28"/>
          <w:lang w:eastAsia="ar-SA"/>
        </w:rPr>
        <w:t xml:space="preserve">. М.: Высшее образование в России, </w:t>
      </w:r>
      <w:r w:rsidR="008155B7" w:rsidRPr="009D12A1">
        <w:rPr>
          <w:rFonts w:ascii="Times New Roman" w:eastAsia="Lucida Sans Unicode" w:hAnsi="Times New Roman" w:cs="Times New Roman"/>
          <w:iCs/>
          <w:kern w:val="1"/>
          <w:sz w:val="28"/>
          <w:szCs w:val="28"/>
          <w:lang w:eastAsia="ar-SA"/>
        </w:rPr>
        <w:t>2004</w:t>
      </w:r>
      <w:r>
        <w:rPr>
          <w:rFonts w:ascii="Times New Roman" w:eastAsia="Lucida Sans Unicode" w:hAnsi="Times New Roman" w:cs="Times New Roman"/>
          <w:iCs/>
          <w:kern w:val="1"/>
          <w:sz w:val="28"/>
          <w:szCs w:val="28"/>
          <w:lang w:eastAsia="ar-SA"/>
        </w:rPr>
        <w:t>.</w:t>
      </w:r>
      <w:r w:rsidR="0012445E">
        <w:rPr>
          <w:rFonts w:ascii="Times New Roman" w:eastAsia="Lucida Sans Unicode" w:hAnsi="Times New Roman" w:cs="Times New Roman"/>
          <w:iCs/>
          <w:kern w:val="1"/>
          <w:sz w:val="28"/>
          <w:szCs w:val="28"/>
          <w:lang w:eastAsia="ar-SA"/>
        </w:rPr>
        <w:t>237</w:t>
      </w:r>
      <w:r>
        <w:rPr>
          <w:rFonts w:ascii="Times New Roman" w:eastAsia="Lucida Sans Unicode" w:hAnsi="Times New Roman" w:cs="Times New Roman"/>
          <w:iCs/>
          <w:kern w:val="1"/>
          <w:sz w:val="28"/>
          <w:szCs w:val="28"/>
          <w:lang w:eastAsia="ar-SA"/>
        </w:rPr>
        <w:t xml:space="preserve"> </w:t>
      </w:r>
      <w:proofErr w:type="gramStart"/>
      <w:r>
        <w:rPr>
          <w:rFonts w:ascii="Times New Roman" w:eastAsia="Lucida Sans Unicode" w:hAnsi="Times New Roman" w:cs="Times New Roman"/>
          <w:iCs/>
          <w:kern w:val="1"/>
          <w:sz w:val="28"/>
          <w:szCs w:val="28"/>
          <w:lang w:eastAsia="ar-SA"/>
        </w:rPr>
        <w:t>с</w:t>
      </w:r>
      <w:proofErr w:type="gramEnd"/>
      <w:r w:rsidR="008155B7" w:rsidRPr="009D12A1">
        <w:rPr>
          <w:rFonts w:ascii="Times New Roman" w:eastAsia="Lucida Sans Unicode" w:hAnsi="Times New Roman" w:cs="Times New Roman"/>
          <w:iCs/>
          <w:kern w:val="1"/>
          <w:sz w:val="28"/>
          <w:szCs w:val="28"/>
          <w:lang w:eastAsia="ar-SA"/>
        </w:rPr>
        <w:t>.</w:t>
      </w:r>
    </w:p>
    <w:p w:rsidR="008155B7" w:rsidRPr="009D12A1" w:rsidRDefault="008155B7" w:rsidP="0083768E">
      <w:pPr>
        <w:numPr>
          <w:ilvl w:val="0"/>
          <w:numId w:val="7"/>
        </w:numPr>
        <w:tabs>
          <w:tab w:val="clear" w:pos="502"/>
          <w:tab w:val="left" w:pos="993"/>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Болотов</w:t>
      </w:r>
      <w:proofErr w:type="spellEnd"/>
      <w:r w:rsidRPr="009D12A1">
        <w:rPr>
          <w:rFonts w:ascii="Times New Roman" w:eastAsia="Lucida Sans Unicode" w:hAnsi="Times New Roman" w:cs="Times New Roman"/>
          <w:iCs/>
          <w:kern w:val="1"/>
          <w:sz w:val="28"/>
          <w:szCs w:val="28"/>
          <w:lang w:eastAsia="ar-SA"/>
        </w:rPr>
        <w:t xml:space="preserve"> В.А. </w:t>
      </w:r>
      <w:proofErr w:type="spellStart"/>
      <w:r w:rsidRPr="009D12A1">
        <w:rPr>
          <w:rFonts w:ascii="Times New Roman" w:eastAsia="Lucida Sans Unicode" w:hAnsi="Times New Roman" w:cs="Times New Roman"/>
          <w:iCs/>
          <w:kern w:val="1"/>
          <w:sz w:val="28"/>
          <w:szCs w:val="28"/>
          <w:lang w:eastAsia="ar-SA"/>
        </w:rPr>
        <w:t>Компетентностная</w:t>
      </w:r>
      <w:proofErr w:type="spellEnd"/>
      <w:r w:rsidRPr="009D12A1">
        <w:rPr>
          <w:rFonts w:ascii="Times New Roman" w:eastAsia="Lucida Sans Unicode" w:hAnsi="Times New Roman" w:cs="Times New Roman"/>
          <w:iCs/>
          <w:kern w:val="1"/>
          <w:sz w:val="28"/>
          <w:szCs w:val="28"/>
          <w:lang w:eastAsia="ar-SA"/>
        </w:rPr>
        <w:t xml:space="preserve"> модель: от идеи к образовательной программе</w:t>
      </w:r>
      <w:r w:rsidR="00433001">
        <w:rPr>
          <w:rFonts w:ascii="Times New Roman" w:eastAsia="Lucida Sans Unicode" w:hAnsi="Times New Roman" w:cs="Times New Roman"/>
          <w:iCs/>
          <w:kern w:val="1"/>
          <w:sz w:val="28"/>
          <w:szCs w:val="28"/>
          <w:lang w:eastAsia="ar-SA"/>
        </w:rPr>
        <w:t xml:space="preserve">. М.: Педагогика, 2003. </w:t>
      </w:r>
      <w:r w:rsidR="00C9729A">
        <w:rPr>
          <w:rFonts w:ascii="Times New Roman" w:eastAsia="Lucida Sans Unicode" w:hAnsi="Times New Roman" w:cs="Times New Roman"/>
          <w:iCs/>
          <w:kern w:val="1"/>
          <w:sz w:val="28"/>
          <w:szCs w:val="28"/>
          <w:lang w:eastAsia="ar-SA"/>
        </w:rPr>
        <w:t>169</w:t>
      </w:r>
      <w:r w:rsidR="00433001">
        <w:rPr>
          <w:rFonts w:ascii="Times New Roman" w:eastAsia="Lucida Sans Unicode" w:hAnsi="Times New Roman" w:cs="Times New Roman"/>
          <w:iCs/>
          <w:kern w:val="1"/>
          <w:sz w:val="28"/>
          <w:szCs w:val="28"/>
          <w:lang w:eastAsia="ar-SA"/>
        </w:rPr>
        <w:t xml:space="preserve"> </w:t>
      </w:r>
      <w:proofErr w:type="gramStart"/>
      <w:r w:rsidR="0043300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8155B7" w:rsidP="00A1217A">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Виленский</w:t>
      </w:r>
      <w:proofErr w:type="spellEnd"/>
      <w:r w:rsidRPr="009D12A1">
        <w:rPr>
          <w:rFonts w:ascii="Times New Roman" w:eastAsia="Lucida Sans Unicode" w:hAnsi="Times New Roman" w:cs="Times New Roman"/>
          <w:iCs/>
          <w:kern w:val="1"/>
          <w:sz w:val="28"/>
          <w:szCs w:val="28"/>
          <w:lang w:eastAsia="ar-SA"/>
        </w:rPr>
        <w:t xml:space="preserve"> В.Я. Технологии профессионально-ориентированног</w:t>
      </w:r>
      <w:r w:rsidR="00433001">
        <w:rPr>
          <w:rFonts w:ascii="Times New Roman" w:eastAsia="Lucida Sans Unicode" w:hAnsi="Times New Roman" w:cs="Times New Roman"/>
          <w:iCs/>
          <w:kern w:val="1"/>
          <w:sz w:val="28"/>
          <w:szCs w:val="28"/>
          <w:lang w:eastAsia="ar-SA"/>
        </w:rPr>
        <w:t xml:space="preserve">о обучения в высшей школе: </w:t>
      </w:r>
      <w:proofErr w:type="spellStart"/>
      <w:r w:rsidR="00433001">
        <w:rPr>
          <w:rFonts w:ascii="Times New Roman" w:eastAsia="Lucida Sans Unicode" w:hAnsi="Times New Roman" w:cs="Times New Roman"/>
          <w:iCs/>
          <w:kern w:val="1"/>
          <w:sz w:val="28"/>
          <w:szCs w:val="28"/>
          <w:lang w:eastAsia="ar-SA"/>
        </w:rPr>
        <w:t>Учебноеп</w:t>
      </w:r>
      <w:r w:rsidRPr="009D12A1">
        <w:rPr>
          <w:rFonts w:ascii="Times New Roman" w:eastAsia="Lucida Sans Unicode" w:hAnsi="Times New Roman" w:cs="Times New Roman"/>
          <w:iCs/>
          <w:kern w:val="1"/>
          <w:sz w:val="28"/>
          <w:szCs w:val="28"/>
          <w:lang w:eastAsia="ar-SA"/>
        </w:rPr>
        <w:t>особие</w:t>
      </w:r>
      <w:proofErr w:type="spellEnd"/>
      <w:r w:rsidR="00433001">
        <w:rPr>
          <w:rFonts w:ascii="Times New Roman" w:eastAsia="Lucida Sans Unicode" w:hAnsi="Times New Roman" w:cs="Times New Roman"/>
          <w:iCs/>
          <w:kern w:val="1"/>
          <w:sz w:val="28"/>
          <w:szCs w:val="28"/>
          <w:lang w:eastAsia="ar-SA"/>
        </w:rPr>
        <w:t xml:space="preserve">. </w:t>
      </w:r>
      <w:r w:rsidRPr="009D12A1">
        <w:rPr>
          <w:rFonts w:ascii="Times New Roman" w:eastAsia="Lucida Sans Unicode" w:hAnsi="Times New Roman" w:cs="Times New Roman"/>
          <w:iCs/>
          <w:kern w:val="1"/>
          <w:sz w:val="28"/>
          <w:szCs w:val="28"/>
          <w:lang w:eastAsia="ar-SA"/>
        </w:rPr>
        <w:t>М.: Педагоги</w:t>
      </w:r>
      <w:r w:rsidR="00433001">
        <w:rPr>
          <w:rFonts w:ascii="Times New Roman" w:eastAsia="Lucida Sans Unicode" w:hAnsi="Times New Roman" w:cs="Times New Roman"/>
          <w:iCs/>
          <w:kern w:val="1"/>
          <w:sz w:val="28"/>
          <w:szCs w:val="28"/>
          <w:lang w:eastAsia="ar-SA"/>
        </w:rPr>
        <w:t xml:space="preserve">ческое общество России, 2005. </w:t>
      </w:r>
      <w:r w:rsidRPr="009D12A1">
        <w:rPr>
          <w:rFonts w:ascii="Times New Roman" w:eastAsia="Lucida Sans Unicode" w:hAnsi="Times New Roman" w:cs="Times New Roman"/>
          <w:iCs/>
          <w:kern w:val="1"/>
          <w:sz w:val="28"/>
          <w:szCs w:val="28"/>
          <w:lang w:eastAsia="ar-SA"/>
        </w:rPr>
        <w:t>192с.</w:t>
      </w:r>
    </w:p>
    <w:p w:rsidR="008155B7" w:rsidRPr="009D12A1" w:rsidRDefault="008155B7" w:rsidP="00A1217A">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 xml:space="preserve">Волкова О.П. </w:t>
      </w:r>
      <w:proofErr w:type="spellStart"/>
      <w:r w:rsidRPr="009D12A1">
        <w:rPr>
          <w:rFonts w:ascii="Times New Roman" w:eastAsia="Lucida Sans Unicode" w:hAnsi="Times New Roman" w:cs="Times New Roman"/>
          <w:iCs/>
          <w:kern w:val="1"/>
          <w:sz w:val="28"/>
          <w:szCs w:val="28"/>
          <w:lang w:eastAsia="ar-SA"/>
        </w:rPr>
        <w:t>Компетентностный</w:t>
      </w:r>
      <w:proofErr w:type="spellEnd"/>
      <w:r w:rsidRPr="009D12A1">
        <w:rPr>
          <w:rFonts w:ascii="Times New Roman" w:eastAsia="Lucida Sans Unicode" w:hAnsi="Times New Roman" w:cs="Times New Roman"/>
          <w:iCs/>
          <w:kern w:val="1"/>
          <w:sz w:val="28"/>
          <w:szCs w:val="28"/>
          <w:lang w:eastAsia="ar-SA"/>
        </w:rPr>
        <w:t xml:space="preserve"> подход при проектировании образовательных программ</w:t>
      </w:r>
      <w:r w:rsidR="00433001">
        <w:rPr>
          <w:rFonts w:ascii="Times New Roman" w:eastAsia="Lucida Sans Unicode" w:hAnsi="Times New Roman" w:cs="Times New Roman"/>
          <w:iCs/>
          <w:kern w:val="1"/>
          <w:sz w:val="28"/>
          <w:szCs w:val="28"/>
          <w:lang w:eastAsia="ar-SA"/>
        </w:rPr>
        <w:t>. М.: Высшее образование в России, 2005.</w:t>
      </w:r>
      <w:r w:rsidR="00C9729A">
        <w:rPr>
          <w:rFonts w:ascii="Times New Roman" w:eastAsia="Lucida Sans Unicode" w:hAnsi="Times New Roman" w:cs="Times New Roman"/>
          <w:iCs/>
          <w:kern w:val="1"/>
          <w:sz w:val="28"/>
          <w:szCs w:val="28"/>
          <w:lang w:eastAsia="ar-SA"/>
        </w:rPr>
        <w:t>306</w:t>
      </w:r>
      <w:r w:rsidR="00433001">
        <w:rPr>
          <w:rFonts w:ascii="Times New Roman" w:eastAsia="Lucida Sans Unicode" w:hAnsi="Times New Roman" w:cs="Times New Roman"/>
          <w:iCs/>
          <w:kern w:val="1"/>
          <w:sz w:val="28"/>
          <w:szCs w:val="28"/>
          <w:lang w:eastAsia="ar-SA"/>
        </w:rPr>
        <w:t xml:space="preserve"> </w:t>
      </w:r>
      <w:proofErr w:type="gramStart"/>
      <w:r w:rsidR="0043300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9D12A1" w:rsidRPr="009D12A1" w:rsidRDefault="00433001" w:rsidP="00A1217A">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Pr>
          <w:rFonts w:ascii="Times New Roman" w:hAnsi="Times New Roman" w:cs="Times New Roman"/>
          <w:color w:val="000000"/>
          <w:sz w:val="28"/>
          <w:szCs w:val="28"/>
          <w:shd w:val="clear" w:color="auto" w:fill="FFFFFF"/>
        </w:rPr>
        <w:t>Ганин Е.</w:t>
      </w:r>
      <w:r w:rsidR="009D12A1" w:rsidRPr="009D12A1">
        <w:rPr>
          <w:rFonts w:ascii="Times New Roman" w:hAnsi="Times New Roman" w:cs="Times New Roman"/>
          <w:color w:val="000000"/>
          <w:sz w:val="28"/>
          <w:szCs w:val="28"/>
          <w:shd w:val="clear" w:color="auto" w:fill="FFFFFF"/>
        </w:rPr>
        <w:t>А. Педагогические условия использования современных информационных и коммуникационных технологий для самообразования будущих учителей: ИТО, 2003.</w:t>
      </w:r>
      <w:r>
        <w:rPr>
          <w:rFonts w:ascii="Times New Roman" w:hAnsi="Times New Roman" w:cs="Times New Roman"/>
          <w:color w:val="000000"/>
          <w:sz w:val="28"/>
          <w:szCs w:val="28"/>
          <w:shd w:val="clear" w:color="auto" w:fill="FFFFFF"/>
        </w:rPr>
        <w:t xml:space="preserve"> 125 </w:t>
      </w:r>
      <w:proofErr w:type="gramStart"/>
      <w:r>
        <w:rPr>
          <w:rFonts w:ascii="Times New Roman" w:hAnsi="Times New Roman" w:cs="Times New Roman"/>
          <w:color w:val="000000"/>
          <w:sz w:val="28"/>
          <w:szCs w:val="28"/>
          <w:shd w:val="clear" w:color="auto" w:fill="FFFFFF"/>
        </w:rPr>
        <w:t>с</w:t>
      </w:r>
      <w:proofErr w:type="gramEnd"/>
      <w:r>
        <w:rPr>
          <w:rFonts w:ascii="Times New Roman" w:hAnsi="Times New Roman" w:cs="Times New Roman"/>
          <w:color w:val="000000"/>
          <w:sz w:val="28"/>
          <w:szCs w:val="28"/>
          <w:shd w:val="clear" w:color="auto" w:fill="FFFFFF"/>
        </w:rPr>
        <w:t xml:space="preserve">. </w:t>
      </w:r>
    </w:p>
    <w:p w:rsidR="008155B7" w:rsidRPr="009D12A1" w:rsidRDefault="008155B7" w:rsidP="00A1217A">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Гареев Р.П. Профессионально-творческое саморазвитие студентов</w:t>
      </w:r>
      <w:r w:rsidR="00433001">
        <w:rPr>
          <w:rFonts w:ascii="Times New Roman" w:eastAsia="Lucida Sans Unicode" w:hAnsi="Times New Roman" w:cs="Times New Roman"/>
          <w:iCs/>
          <w:kern w:val="1"/>
          <w:sz w:val="28"/>
          <w:szCs w:val="28"/>
          <w:lang w:eastAsia="ar-SA"/>
        </w:rPr>
        <w:t xml:space="preserve"> М.: Высшее образование в России, 2004. </w:t>
      </w:r>
      <w:r w:rsidR="00C9729A">
        <w:rPr>
          <w:rFonts w:ascii="Times New Roman" w:eastAsia="Lucida Sans Unicode" w:hAnsi="Times New Roman" w:cs="Times New Roman"/>
          <w:iCs/>
          <w:kern w:val="1"/>
          <w:sz w:val="28"/>
          <w:szCs w:val="28"/>
          <w:lang w:eastAsia="ar-SA"/>
        </w:rPr>
        <w:t>195</w:t>
      </w:r>
      <w:r w:rsidR="00433001">
        <w:rPr>
          <w:rFonts w:ascii="Times New Roman" w:eastAsia="Lucida Sans Unicode" w:hAnsi="Times New Roman" w:cs="Times New Roman"/>
          <w:iCs/>
          <w:kern w:val="1"/>
          <w:sz w:val="28"/>
          <w:szCs w:val="28"/>
          <w:lang w:eastAsia="ar-SA"/>
        </w:rPr>
        <w:t xml:space="preserve"> </w:t>
      </w:r>
      <w:proofErr w:type="gramStart"/>
      <w:r w:rsidR="0043300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8155B7" w:rsidP="00A1217A">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Голикова Л.В. Проектная технология формирования профессиональной коммуникативной компетентности студентов технического вуза</w:t>
      </w:r>
      <w:r w:rsidR="00433001">
        <w:rPr>
          <w:rFonts w:ascii="Times New Roman" w:eastAsia="Lucida Sans Unicode" w:hAnsi="Times New Roman" w:cs="Times New Roman"/>
          <w:iCs/>
          <w:kern w:val="1"/>
          <w:sz w:val="28"/>
          <w:szCs w:val="28"/>
          <w:lang w:eastAsia="ar-SA"/>
        </w:rPr>
        <w:t>. М</w:t>
      </w:r>
      <w:r w:rsidRPr="009D12A1">
        <w:rPr>
          <w:rFonts w:ascii="Times New Roman" w:eastAsia="Lucida Sans Unicode" w:hAnsi="Times New Roman" w:cs="Times New Roman"/>
          <w:iCs/>
          <w:kern w:val="1"/>
          <w:sz w:val="28"/>
          <w:szCs w:val="28"/>
          <w:lang w:eastAsia="ar-SA"/>
        </w:rPr>
        <w:t>.</w:t>
      </w:r>
      <w:r w:rsidR="00433001">
        <w:rPr>
          <w:rFonts w:ascii="Times New Roman" w:eastAsia="Lucida Sans Unicode" w:hAnsi="Times New Roman" w:cs="Times New Roman"/>
          <w:iCs/>
          <w:kern w:val="1"/>
          <w:sz w:val="28"/>
          <w:szCs w:val="28"/>
          <w:lang w:eastAsia="ar-SA"/>
        </w:rPr>
        <w:t xml:space="preserve">: </w:t>
      </w:r>
      <w:proofErr w:type="spellStart"/>
      <w:r w:rsidR="00433001">
        <w:rPr>
          <w:rFonts w:ascii="Times New Roman" w:eastAsia="Lucida Sans Unicode" w:hAnsi="Times New Roman" w:cs="Times New Roman"/>
          <w:iCs/>
          <w:kern w:val="1"/>
          <w:sz w:val="28"/>
          <w:szCs w:val="28"/>
          <w:lang w:eastAsia="ar-SA"/>
        </w:rPr>
        <w:t>СПбГПУ</w:t>
      </w:r>
      <w:proofErr w:type="spellEnd"/>
      <w:r w:rsidR="00433001">
        <w:rPr>
          <w:rFonts w:ascii="Times New Roman" w:eastAsia="Lucida Sans Unicode" w:hAnsi="Times New Roman" w:cs="Times New Roman"/>
          <w:iCs/>
          <w:kern w:val="1"/>
          <w:sz w:val="28"/>
          <w:szCs w:val="28"/>
          <w:lang w:eastAsia="ar-SA"/>
        </w:rPr>
        <w:t xml:space="preserve">, 2005. </w:t>
      </w:r>
      <w:r w:rsidR="00C9729A">
        <w:rPr>
          <w:rFonts w:ascii="Times New Roman" w:eastAsia="Lucida Sans Unicode" w:hAnsi="Times New Roman" w:cs="Times New Roman"/>
          <w:iCs/>
          <w:kern w:val="1"/>
          <w:sz w:val="28"/>
          <w:szCs w:val="28"/>
          <w:lang w:eastAsia="ar-SA"/>
        </w:rPr>
        <w:t xml:space="preserve">263 </w:t>
      </w:r>
      <w:r w:rsidRPr="009D12A1">
        <w:rPr>
          <w:rFonts w:ascii="Times New Roman" w:eastAsia="Lucida Sans Unicode" w:hAnsi="Times New Roman" w:cs="Times New Roman"/>
          <w:iCs/>
          <w:kern w:val="1"/>
          <w:sz w:val="28"/>
          <w:szCs w:val="28"/>
          <w:lang w:eastAsia="ar-SA"/>
        </w:rPr>
        <w:t>с.</w:t>
      </w:r>
    </w:p>
    <w:p w:rsidR="008155B7" w:rsidRPr="0043300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Жураковский</w:t>
      </w:r>
      <w:proofErr w:type="spellEnd"/>
      <w:r w:rsidRPr="009D12A1">
        <w:rPr>
          <w:rFonts w:ascii="Times New Roman" w:eastAsia="Lucida Sans Unicode" w:hAnsi="Times New Roman" w:cs="Times New Roman"/>
          <w:iCs/>
          <w:kern w:val="1"/>
          <w:sz w:val="28"/>
          <w:szCs w:val="28"/>
          <w:lang w:eastAsia="ar-SA"/>
        </w:rPr>
        <w:t xml:space="preserve"> В. Управление самост</w:t>
      </w:r>
      <w:r w:rsidR="00433001">
        <w:rPr>
          <w:rFonts w:ascii="Times New Roman" w:eastAsia="Lucida Sans Unicode" w:hAnsi="Times New Roman" w:cs="Times New Roman"/>
          <w:iCs/>
          <w:kern w:val="1"/>
          <w:sz w:val="28"/>
          <w:szCs w:val="28"/>
          <w:lang w:eastAsia="ar-SA"/>
        </w:rPr>
        <w:t xml:space="preserve">оятельной работой: мировой опыт. М.: </w:t>
      </w:r>
      <w:r w:rsidRPr="009D12A1">
        <w:rPr>
          <w:rFonts w:ascii="Times New Roman" w:eastAsia="Lucida Sans Unicode" w:hAnsi="Times New Roman" w:cs="Times New Roman"/>
          <w:iCs/>
          <w:kern w:val="1"/>
          <w:sz w:val="28"/>
          <w:szCs w:val="28"/>
          <w:lang w:eastAsia="ar-SA"/>
        </w:rPr>
        <w:t>Высшее обра</w:t>
      </w:r>
      <w:r w:rsidR="00433001">
        <w:rPr>
          <w:rFonts w:ascii="Times New Roman" w:eastAsia="Lucida Sans Unicode" w:hAnsi="Times New Roman" w:cs="Times New Roman"/>
          <w:iCs/>
          <w:kern w:val="1"/>
          <w:sz w:val="28"/>
          <w:szCs w:val="28"/>
          <w:lang w:eastAsia="ar-SA"/>
        </w:rPr>
        <w:t>зование в России, 2003.</w:t>
      </w:r>
      <w:r w:rsidR="00C9729A">
        <w:rPr>
          <w:rFonts w:ascii="Times New Roman" w:eastAsia="Lucida Sans Unicode" w:hAnsi="Times New Roman" w:cs="Times New Roman"/>
          <w:iCs/>
          <w:kern w:val="1"/>
          <w:sz w:val="28"/>
          <w:szCs w:val="28"/>
          <w:lang w:eastAsia="ar-SA"/>
        </w:rPr>
        <w:t>274</w:t>
      </w:r>
      <w:r w:rsidR="00433001">
        <w:rPr>
          <w:rFonts w:ascii="Times New Roman" w:eastAsia="Lucida Sans Unicode" w:hAnsi="Times New Roman" w:cs="Times New Roman"/>
          <w:iCs/>
          <w:kern w:val="1"/>
          <w:sz w:val="28"/>
          <w:szCs w:val="28"/>
          <w:lang w:eastAsia="ar-SA"/>
        </w:rPr>
        <w:t xml:space="preserve"> </w:t>
      </w:r>
      <w:proofErr w:type="gramStart"/>
      <w:r w:rsidR="00433001">
        <w:rPr>
          <w:rFonts w:ascii="Times New Roman" w:eastAsia="Lucida Sans Unicode" w:hAnsi="Times New Roman" w:cs="Times New Roman"/>
          <w:iCs/>
          <w:kern w:val="1"/>
          <w:sz w:val="28"/>
          <w:szCs w:val="28"/>
          <w:lang w:eastAsia="ar-SA"/>
        </w:rPr>
        <w:t>с</w:t>
      </w:r>
      <w:proofErr w:type="gramEnd"/>
      <w:r w:rsidRPr="00433001">
        <w:rPr>
          <w:rFonts w:ascii="Times New Roman" w:eastAsia="Lucida Sans Unicode" w:hAnsi="Times New Roman" w:cs="Times New Roman"/>
          <w:iCs/>
          <w:kern w:val="1"/>
          <w:sz w:val="28"/>
          <w:szCs w:val="28"/>
          <w:lang w:eastAsia="ar-SA"/>
        </w:rPr>
        <w:t>.</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Зборовский</w:t>
      </w:r>
      <w:proofErr w:type="spellEnd"/>
      <w:r w:rsidRPr="009D12A1">
        <w:rPr>
          <w:rFonts w:ascii="Times New Roman" w:eastAsia="Lucida Sans Unicode" w:hAnsi="Times New Roman" w:cs="Times New Roman"/>
          <w:iCs/>
          <w:kern w:val="1"/>
          <w:sz w:val="28"/>
          <w:szCs w:val="28"/>
          <w:lang w:eastAsia="ar-SA"/>
        </w:rPr>
        <w:t xml:space="preserve"> Г.</w:t>
      </w:r>
      <w:r w:rsidR="00433001">
        <w:rPr>
          <w:rFonts w:ascii="Times New Roman" w:eastAsia="Lucida Sans Unicode" w:hAnsi="Times New Roman" w:cs="Times New Roman"/>
          <w:iCs/>
          <w:kern w:val="1"/>
          <w:sz w:val="28"/>
          <w:szCs w:val="28"/>
          <w:lang w:eastAsia="ar-SA"/>
        </w:rPr>
        <w:t>А.</w:t>
      </w:r>
      <w:r w:rsidRPr="009D12A1">
        <w:rPr>
          <w:rFonts w:ascii="Times New Roman" w:eastAsia="Lucida Sans Unicode" w:hAnsi="Times New Roman" w:cs="Times New Roman"/>
          <w:iCs/>
          <w:kern w:val="1"/>
          <w:sz w:val="28"/>
          <w:szCs w:val="28"/>
          <w:lang w:eastAsia="ar-SA"/>
        </w:rPr>
        <w:t xml:space="preserve"> Самообразование - парадигма XXI века</w:t>
      </w:r>
      <w:r w:rsidR="00433001">
        <w:rPr>
          <w:rFonts w:ascii="Times New Roman" w:eastAsia="Lucida Sans Unicode" w:hAnsi="Times New Roman" w:cs="Times New Roman"/>
          <w:iCs/>
          <w:kern w:val="1"/>
          <w:sz w:val="28"/>
          <w:szCs w:val="28"/>
          <w:lang w:eastAsia="ar-SA"/>
        </w:rPr>
        <w:t xml:space="preserve">. М.: Высшее образование в России, 2003. </w:t>
      </w:r>
      <w:r w:rsidR="00C9729A">
        <w:rPr>
          <w:rFonts w:ascii="Times New Roman" w:eastAsia="Lucida Sans Unicode" w:hAnsi="Times New Roman" w:cs="Times New Roman"/>
          <w:iCs/>
          <w:kern w:val="1"/>
          <w:sz w:val="28"/>
          <w:szCs w:val="28"/>
          <w:lang w:eastAsia="ar-SA"/>
        </w:rPr>
        <w:t>218</w:t>
      </w:r>
      <w:r w:rsidR="00433001">
        <w:rPr>
          <w:rFonts w:ascii="Times New Roman" w:eastAsia="Lucida Sans Unicode" w:hAnsi="Times New Roman" w:cs="Times New Roman"/>
          <w:iCs/>
          <w:kern w:val="1"/>
          <w:sz w:val="28"/>
          <w:szCs w:val="28"/>
          <w:lang w:eastAsia="ar-SA"/>
        </w:rPr>
        <w:t xml:space="preserve"> </w:t>
      </w:r>
      <w:proofErr w:type="gramStart"/>
      <w:r w:rsidR="0043300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433001"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Pr>
          <w:rFonts w:ascii="Times New Roman" w:eastAsia="Lucida Sans Unicode" w:hAnsi="Times New Roman" w:cs="Times New Roman"/>
          <w:iCs/>
          <w:kern w:val="1"/>
          <w:sz w:val="28"/>
          <w:szCs w:val="28"/>
          <w:lang w:eastAsia="ar-SA"/>
        </w:rPr>
        <w:t>Зеер</w:t>
      </w:r>
      <w:proofErr w:type="spellEnd"/>
      <w:r>
        <w:rPr>
          <w:rFonts w:ascii="Times New Roman" w:eastAsia="Lucida Sans Unicode" w:hAnsi="Times New Roman" w:cs="Times New Roman"/>
          <w:iCs/>
          <w:kern w:val="1"/>
          <w:sz w:val="28"/>
          <w:szCs w:val="28"/>
          <w:lang w:eastAsia="ar-SA"/>
        </w:rPr>
        <w:t xml:space="preserve"> Э.Ф.</w:t>
      </w:r>
      <w:r w:rsidR="008155B7" w:rsidRPr="009D12A1">
        <w:rPr>
          <w:rFonts w:ascii="Times New Roman" w:eastAsia="Lucida Sans Unicode" w:hAnsi="Times New Roman" w:cs="Times New Roman"/>
          <w:iCs/>
          <w:kern w:val="1"/>
          <w:sz w:val="28"/>
          <w:szCs w:val="28"/>
          <w:lang w:eastAsia="ar-SA"/>
        </w:rPr>
        <w:t xml:space="preserve"> </w:t>
      </w:r>
      <w:proofErr w:type="spellStart"/>
      <w:r w:rsidR="008155B7" w:rsidRPr="009D12A1">
        <w:rPr>
          <w:rFonts w:ascii="Times New Roman" w:eastAsia="Lucida Sans Unicode" w:hAnsi="Times New Roman" w:cs="Times New Roman"/>
          <w:iCs/>
          <w:kern w:val="1"/>
          <w:sz w:val="28"/>
          <w:szCs w:val="28"/>
          <w:lang w:eastAsia="ar-SA"/>
        </w:rPr>
        <w:t>Компетентностный</w:t>
      </w:r>
      <w:proofErr w:type="spellEnd"/>
      <w:r w:rsidR="008155B7" w:rsidRPr="009D12A1">
        <w:rPr>
          <w:rFonts w:ascii="Times New Roman" w:eastAsia="Lucida Sans Unicode" w:hAnsi="Times New Roman" w:cs="Times New Roman"/>
          <w:iCs/>
          <w:kern w:val="1"/>
          <w:sz w:val="28"/>
          <w:szCs w:val="28"/>
          <w:lang w:eastAsia="ar-SA"/>
        </w:rPr>
        <w:t xml:space="preserve"> подход к модернизации профессионального образования</w:t>
      </w:r>
      <w:r>
        <w:rPr>
          <w:rFonts w:ascii="Times New Roman" w:eastAsia="Lucida Sans Unicode" w:hAnsi="Times New Roman" w:cs="Times New Roman"/>
          <w:iCs/>
          <w:kern w:val="1"/>
          <w:sz w:val="28"/>
          <w:szCs w:val="28"/>
          <w:lang w:eastAsia="ar-SA"/>
        </w:rPr>
        <w:t xml:space="preserve"> М.: Академия, 2005. </w:t>
      </w:r>
      <w:r w:rsidR="00C9729A">
        <w:rPr>
          <w:rFonts w:ascii="Times New Roman" w:eastAsia="Lucida Sans Unicode" w:hAnsi="Times New Roman" w:cs="Times New Roman"/>
          <w:iCs/>
          <w:kern w:val="1"/>
          <w:sz w:val="28"/>
          <w:szCs w:val="28"/>
          <w:lang w:eastAsia="ar-SA"/>
        </w:rPr>
        <w:t>140</w:t>
      </w:r>
      <w:r>
        <w:rPr>
          <w:rFonts w:ascii="Times New Roman" w:eastAsia="Lucida Sans Unicode" w:hAnsi="Times New Roman" w:cs="Times New Roman"/>
          <w:iCs/>
          <w:kern w:val="1"/>
          <w:sz w:val="28"/>
          <w:szCs w:val="28"/>
          <w:lang w:eastAsia="ar-SA"/>
        </w:rPr>
        <w:t xml:space="preserve"> </w:t>
      </w:r>
      <w:proofErr w:type="gramStart"/>
      <w:r>
        <w:rPr>
          <w:rFonts w:ascii="Times New Roman" w:eastAsia="Lucida Sans Unicode" w:hAnsi="Times New Roman" w:cs="Times New Roman"/>
          <w:iCs/>
          <w:kern w:val="1"/>
          <w:sz w:val="28"/>
          <w:szCs w:val="28"/>
          <w:lang w:eastAsia="ar-SA"/>
        </w:rPr>
        <w:t>с</w:t>
      </w:r>
      <w:proofErr w:type="gramEnd"/>
      <w:r w:rsidR="008155B7" w:rsidRPr="009D12A1">
        <w:rPr>
          <w:rFonts w:ascii="Times New Roman" w:eastAsia="Lucida Sans Unicode" w:hAnsi="Times New Roman" w:cs="Times New Roman"/>
          <w:iCs/>
          <w:kern w:val="1"/>
          <w:sz w:val="28"/>
          <w:szCs w:val="28"/>
          <w:lang w:eastAsia="ar-SA"/>
        </w:rPr>
        <w:t>.</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Зеер</w:t>
      </w:r>
      <w:proofErr w:type="spellEnd"/>
      <w:r w:rsidRPr="009D12A1">
        <w:rPr>
          <w:rFonts w:ascii="Times New Roman" w:eastAsia="Lucida Sans Unicode" w:hAnsi="Times New Roman" w:cs="Times New Roman"/>
          <w:iCs/>
          <w:kern w:val="1"/>
          <w:sz w:val="28"/>
          <w:szCs w:val="28"/>
          <w:lang w:eastAsia="ar-SA"/>
        </w:rPr>
        <w:t xml:space="preserve"> Э.Ф. Психология профессионального развития: Учебное пособие</w:t>
      </w:r>
      <w:r w:rsidR="00433001">
        <w:rPr>
          <w:rFonts w:ascii="Times New Roman" w:eastAsia="Lucida Sans Unicode" w:hAnsi="Times New Roman" w:cs="Times New Roman"/>
          <w:iCs/>
          <w:kern w:val="1"/>
          <w:sz w:val="28"/>
          <w:szCs w:val="28"/>
          <w:lang w:eastAsia="ar-SA"/>
        </w:rPr>
        <w:t>. М</w:t>
      </w:r>
      <w:r w:rsidR="006D2866">
        <w:rPr>
          <w:rFonts w:ascii="Times New Roman" w:eastAsia="Lucida Sans Unicode" w:hAnsi="Times New Roman" w:cs="Times New Roman"/>
          <w:iCs/>
          <w:kern w:val="1"/>
          <w:sz w:val="28"/>
          <w:szCs w:val="28"/>
          <w:lang w:eastAsia="ar-SA"/>
        </w:rPr>
        <w:t xml:space="preserve">.: Академия, 2007. </w:t>
      </w:r>
      <w:r w:rsidRPr="009D12A1">
        <w:rPr>
          <w:rFonts w:ascii="Times New Roman" w:eastAsia="Lucida Sans Unicode" w:hAnsi="Times New Roman" w:cs="Times New Roman"/>
          <w:iCs/>
          <w:kern w:val="1"/>
          <w:sz w:val="28"/>
          <w:szCs w:val="28"/>
          <w:lang w:eastAsia="ar-SA"/>
        </w:rPr>
        <w:t>240с.</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Зеленецкая</w:t>
      </w:r>
      <w:proofErr w:type="spellEnd"/>
      <w:r w:rsidRPr="009D12A1">
        <w:rPr>
          <w:rFonts w:ascii="Times New Roman" w:eastAsia="Lucida Sans Unicode" w:hAnsi="Times New Roman" w:cs="Times New Roman"/>
          <w:iCs/>
          <w:kern w:val="1"/>
          <w:sz w:val="28"/>
          <w:szCs w:val="28"/>
          <w:lang w:eastAsia="ar-SA"/>
        </w:rPr>
        <w:t xml:space="preserve"> Т. О формировании компетентностей</w:t>
      </w:r>
      <w:r w:rsidR="006D2866">
        <w:rPr>
          <w:rFonts w:ascii="Times New Roman" w:eastAsia="Lucida Sans Unicode" w:hAnsi="Times New Roman" w:cs="Times New Roman"/>
          <w:iCs/>
          <w:kern w:val="1"/>
          <w:sz w:val="28"/>
          <w:szCs w:val="28"/>
          <w:lang w:eastAsia="ar-SA"/>
        </w:rPr>
        <w:t>. М.:</w:t>
      </w:r>
      <w:r w:rsidRPr="009D12A1">
        <w:rPr>
          <w:rFonts w:ascii="Times New Roman" w:eastAsia="Lucida Sans Unicode" w:hAnsi="Times New Roman" w:cs="Times New Roman"/>
          <w:iCs/>
          <w:kern w:val="1"/>
          <w:sz w:val="28"/>
          <w:szCs w:val="28"/>
          <w:lang w:eastAsia="ar-SA"/>
        </w:rPr>
        <w:t xml:space="preserve"> Высшее образование </w:t>
      </w:r>
      <w:r w:rsidR="006D2866">
        <w:rPr>
          <w:rFonts w:ascii="Times New Roman" w:eastAsia="Lucida Sans Unicode" w:hAnsi="Times New Roman" w:cs="Times New Roman"/>
          <w:iCs/>
          <w:kern w:val="1"/>
          <w:sz w:val="28"/>
          <w:szCs w:val="28"/>
          <w:lang w:eastAsia="ar-SA"/>
        </w:rPr>
        <w:t xml:space="preserve">в России, 2005. </w:t>
      </w:r>
      <w:r w:rsidR="0012445E">
        <w:rPr>
          <w:rFonts w:ascii="Times New Roman" w:eastAsia="Lucida Sans Unicode" w:hAnsi="Times New Roman" w:cs="Times New Roman"/>
          <w:iCs/>
          <w:kern w:val="1"/>
          <w:sz w:val="28"/>
          <w:szCs w:val="28"/>
          <w:lang w:eastAsia="ar-SA"/>
        </w:rPr>
        <w:t>159</w:t>
      </w:r>
      <w:r w:rsidR="006D2866">
        <w:rPr>
          <w:rFonts w:ascii="Times New Roman" w:eastAsia="Lucida Sans Unicode" w:hAnsi="Times New Roman" w:cs="Times New Roman"/>
          <w:iCs/>
          <w:kern w:val="1"/>
          <w:sz w:val="28"/>
          <w:szCs w:val="28"/>
          <w:lang w:eastAsia="ar-SA"/>
        </w:rPr>
        <w:t xml:space="preserve"> </w:t>
      </w:r>
      <w:proofErr w:type="gramStart"/>
      <w:r w:rsidR="006D2866">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 xml:space="preserve">Зимняя И.А. Ключевые компетентности как результативная целевая основа </w:t>
      </w:r>
      <w:proofErr w:type="spellStart"/>
      <w:r w:rsidRPr="009D12A1">
        <w:rPr>
          <w:rFonts w:ascii="Times New Roman" w:eastAsia="Lucida Sans Unicode" w:hAnsi="Times New Roman" w:cs="Times New Roman"/>
          <w:iCs/>
          <w:kern w:val="1"/>
          <w:sz w:val="28"/>
          <w:szCs w:val="28"/>
          <w:lang w:eastAsia="ar-SA"/>
        </w:rPr>
        <w:t>компетентно</w:t>
      </w:r>
      <w:r w:rsidR="006D2866">
        <w:rPr>
          <w:rFonts w:ascii="Times New Roman" w:eastAsia="Lucida Sans Unicode" w:hAnsi="Times New Roman" w:cs="Times New Roman"/>
          <w:iCs/>
          <w:kern w:val="1"/>
          <w:sz w:val="28"/>
          <w:szCs w:val="28"/>
          <w:lang w:eastAsia="ar-SA"/>
        </w:rPr>
        <w:t>стного</w:t>
      </w:r>
      <w:proofErr w:type="spellEnd"/>
      <w:r w:rsidR="006D2866">
        <w:rPr>
          <w:rFonts w:ascii="Times New Roman" w:eastAsia="Lucida Sans Unicode" w:hAnsi="Times New Roman" w:cs="Times New Roman"/>
          <w:iCs/>
          <w:kern w:val="1"/>
          <w:sz w:val="28"/>
          <w:szCs w:val="28"/>
          <w:lang w:eastAsia="ar-SA"/>
        </w:rPr>
        <w:t xml:space="preserve"> подхода в образовании. </w:t>
      </w:r>
      <w:r w:rsidRPr="009D12A1">
        <w:rPr>
          <w:rFonts w:ascii="Times New Roman" w:eastAsia="Lucida Sans Unicode" w:hAnsi="Times New Roman" w:cs="Times New Roman"/>
          <w:iCs/>
          <w:kern w:val="1"/>
          <w:sz w:val="28"/>
          <w:szCs w:val="28"/>
          <w:lang w:eastAsia="ar-SA"/>
        </w:rPr>
        <w:t xml:space="preserve">М.: </w:t>
      </w:r>
      <w:proofErr w:type="spellStart"/>
      <w:r w:rsidRPr="009D12A1">
        <w:rPr>
          <w:rFonts w:ascii="Times New Roman" w:eastAsia="Lucida Sans Unicode" w:hAnsi="Times New Roman" w:cs="Times New Roman"/>
          <w:iCs/>
          <w:kern w:val="1"/>
          <w:sz w:val="28"/>
          <w:szCs w:val="28"/>
          <w:lang w:eastAsia="ar-SA"/>
        </w:rPr>
        <w:t>Исслед</w:t>
      </w:r>
      <w:proofErr w:type="spellEnd"/>
      <w:r w:rsidRPr="009D12A1">
        <w:rPr>
          <w:rFonts w:ascii="Times New Roman" w:eastAsia="Lucida Sans Unicode" w:hAnsi="Times New Roman" w:cs="Times New Roman"/>
          <w:iCs/>
          <w:kern w:val="1"/>
          <w:sz w:val="28"/>
          <w:szCs w:val="28"/>
          <w:lang w:eastAsia="ar-SA"/>
        </w:rPr>
        <w:t>. центр проблем качества п</w:t>
      </w:r>
      <w:r w:rsidR="006D2866">
        <w:rPr>
          <w:rFonts w:ascii="Times New Roman" w:eastAsia="Lucida Sans Unicode" w:hAnsi="Times New Roman" w:cs="Times New Roman"/>
          <w:iCs/>
          <w:kern w:val="1"/>
          <w:sz w:val="28"/>
          <w:szCs w:val="28"/>
          <w:lang w:eastAsia="ar-SA"/>
        </w:rPr>
        <w:t xml:space="preserve">одготовки специалистов, 2004. </w:t>
      </w:r>
      <w:r w:rsidR="00C9729A">
        <w:rPr>
          <w:rFonts w:ascii="Times New Roman" w:eastAsia="Lucida Sans Unicode" w:hAnsi="Times New Roman" w:cs="Times New Roman"/>
          <w:iCs/>
          <w:kern w:val="1"/>
          <w:sz w:val="28"/>
          <w:szCs w:val="28"/>
          <w:lang w:eastAsia="ar-SA"/>
        </w:rPr>
        <w:t xml:space="preserve">87 </w:t>
      </w:r>
      <w:proofErr w:type="gramStart"/>
      <w:r w:rsidRPr="009D12A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Климов Е.А. Психология профессионального самоопределения: Учебное пособие</w:t>
      </w:r>
      <w:r w:rsidR="006D2866">
        <w:rPr>
          <w:rFonts w:ascii="Times New Roman" w:eastAsia="Lucida Sans Unicode" w:hAnsi="Times New Roman" w:cs="Times New Roman"/>
          <w:iCs/>
          <w:kern w:val="1"/>
          <w:sz w:val="28"/>
          <w:szCs w:val="28"/>
          <w:lang w:eastAsia="ar-SA"/>
        </w:rPr>
        <w:t xml:space="preserve">. М.: Академия, 2007. </w:t>
      </w:r>
      <w:r w:rsidRPr="009D12A1">
        <w:rPr>
          <w:rFonts w:ascii="Times New Roman" w:eastAsia="Lucida Sans Unicode" w:hAnsi="Times New Roman" w:cs="Times New Roman"/>
          <w:iCs/>
          <w:kern w:val="1"/>
          <w:sz w:val="28"/>
          <w:szCs w:val="28"/>
          <w:lang w:eastAsia="ar-SA"/>
        </w:rPr>
        <w:t>304с.</w:t>
      </w:r>
    </w:p>
    <w:p w:rsidR="009D12A1" w:rsidRPr="009D12A1" w:rsidRDefault="009D12A1"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hAnsi="Times New Roman" w:cs="Times New Roman"/>
          <w:color w:val="000000"/>
          <w:sz w:val="28"/>
          <w:szCs w:val="28"/>
          <w:shd w:val="clear" w:color="auto" w:fill="FFFFFF"/>
        </w:rPr>
        <w:t>Крамаренко В.И. Методика преподавания эконом</w:t>
      </w:r>
      <w:r w:rsidR="006D2866">
        <w:rPr>
          <w:rFonts w:ascii="Times New Roman" w:hAnsi="Times New Roman" w:cs="Times New Roman"/>
          <w:color w:val="000000"/>
          <w:sz w:val="28"/>
          <w:szCs w:val="28"/>
          <w:shd w:val="clear" w:color="auto" w:fill="FFFFFF"/>
        </w:rPr>
        <w:t>ических дисциплин. Учеб</w:t>
      </w:r>
      <w:proofErr w:type="gramStart"/>
      <w:r w:rsidR="006D2866">
        <w:rPr>
          <w:rFonts w:ascii="Times New Roman" w:hAnsi="Times New Roman" w:cs="Times New Roman"/>
          <w:color w:val="000000"/>
          <w:sz w:val="28"/>
          <w:szCs w:val="28"/>
          <w:shd w:val="clear" w:color="auto" w:fill="FFFFFF"/>
        </w:rPr>
        <w:t>.</w:t>
      </w:r>
      <w:proofErr w:type="gramEnd"/>
      <w:r w:rsidR="006D2866">
        <w:rPr>
          <w:rFonts w:ascii="Times New Roman" w:hAnsi="Times New Roman" w:cs="Times New Roman"/>
          <w:color w:val="000000"/>
          <w:sz w:val="28"/>
          <w:szCs w:val="28"/>
          <w:shd w:val="clear" w:color="auto" w:fill="FFFFFF"/>
        </w:rPr>
        <w:t xml:space="preserve"> </w:t>
      </w:r>
      <w:proofErr w:type="gramStart"/>
      <w:r w:rsidR="006D2866">
        <w:rPr>
          <w:rFonts w:ascii="Times New Roman" w:hAnsi="Times New Roman" w:cs="Times New Roman"/>
          <w:color w:val="000000"/>
          <w:sz w:val="28"/>
          <w:szCs w:val="28"/>
          <w:shd w:val="clear" w:color="auto" w:fill="FFFFFF"/>
        </w:rPr>
        <w:t>п</w:t>
      </w:r>
      <w:proofErr w:type="gramEnd"/>
      <w:r w:rsidR="006D2866">
        <w:rPr>
          <w:rFonts w:ascii="Times New Roman" w:hAnsi="Times New Roman" w:cs="Times New Roman"/>
          <w:color w:val="000000"/>
          <w:sz w:val="28"/>
          <w:szCs w:val="28"/>
          <w:shd w:val="clear" w:color="auto" w:fill="FFFFFF"/>
        </w:rPr>
        <w:t xml:space="preserve">особие. М.: </w:t>
      </w:r>
      <w:r w:rsidRPr="009D12A1">
        <w:rPr>
          <w:rFonts w:ascii="Times New Roman" w:hAnsi="Times New Roman" w:cs="Times New Roman"/>
          <w:color w:val="000000"/>
          <w:sz w:val="28"/>
          <w:szCs w:val="28"/>
          <w:shd w:val="clear" w:color="auto" w:fill="FFFFFF"/>
        </w:rPr>
        <w:t>Симферополь: «Таврида», 2012.</w:t>
      </w:r>
      <w:r w:rsidR="006D2866">
        <w:rPr>
          <w:rFonts w:ascii="Times New Roman" w:hAnsi="Times New Roman" w:cs="Times New Roman"/>
          <w:color w:val="000000"/>
          <w:sz w:val="28"/>
          <w:szCs w:val="28"/>
          <w:shd w:val="clear" w:color="auto" w:fill="FFFFFF"/>
        </w:rPr>
        <w:t xml:space="preserve"> 176 </w:t>
      </w:r>
      <w:proofErr w:type="gramStart"/>
      <w:r w:rsidR="006D2866">
        <w:rPr>
          <w:rFonts w:ascii="Times New Roman" w:hAnsi="Times New Roman" w:cs="Times New Roman"/>
          <w:color w:val="000000"/>
          <w:sz w:val="28"/>
          <w:szCs w:val="28"/>
          <w:shd w:val="clear" w:color="auto" w:fill="FFFFFF"/>
        </w:rPr>
        <w:t>с</w:t>
      </w:r>
      <w:proofErr w:type="gramEnd"/>
      <w:r w:rsidR="006D2866">
        <w:rPr>
          <w:rFonts w:ascii="Times New Roman" w:hAnsi="Times New Roman" w:cs="Times New Roman"/>
          <w:color w:val="000000"/>
          <w:sz w:val="28"/>
          <w:szCs w:val="28"/>
          <w:shd w:val="clear" w:color="auto" w:fill="FFFFFF"/>
        </w:rPr>
        <w:t>.</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Ларионова О.П. Компетентность - основа контекстного обучения</w:t>
      </w:r>
      <w:r w:rsidR="006D2866">
        <w:rPr>
          <w:rFonts w:ascii="Times New Roman" w:eastAsia="Lucida Sans Unicode" w:hAnsi="Times New Roman" w:cs="Times New Roman"/>
          <w:iCs/>
          <w:kern w:val="1"/>
          <w:sz w:val="28"/>
          <w:szCs w:val="28"/>
          <w:lang w:eastAsia="ar-SA"/>
        </w:rPr>
        <w:t>. М.: Высшее образование в России, 2005.</w:t>
      </w:r>
      <w:r w:rsidR="00800035">
        <w:rPr>
          <w:rFonts w:ascii="Times New Roman" w:eastAsia="Lucida Sans Unicode" w:hAnsi="Times New Roman" w:cs="Times New Roman"/>
          <w:iCs/>
          <w:kern w:val="1"/>
          <w:sz w:val="28"/>
          <w:szCs w:val="28"/>
          <w:lang w:eastAsia="ar-SA"/>
        </w:rPr>
        <w:t>164</w:t>
      </w:r>
      <w:r w:rsidR="006D2866">
        <w:rPr>
          <w:rFonts w:ascii="Times New Roman" w:eastAsia="Lucida Sans Unicode" w:hAnsi="Times New Roman" w:cs="Times New Roman"/>
          <w:iCs/>
          <w:kern w:val="1"/>
          <w:sz w:val="28"/>
          <w:szCs w:val="28"/>
          <w:lang w:eastAsia="ar-SA"/>
        </w:rPr>
        <w:t xml:space="preserve"> </w:t>
      </w:r>
      <w:proofErr w:type="gramStart"/>
      <w:r w:rsidR="006D2866">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eastAsia="Lucida Sans Unicode" w:hAnsi="Times New Roman" w:cs="Times New Roman"/>
          <w:iCs/>
          <w:kern w:val="1"/>
          <w:sz w:val="28"/>
          <w:szCs w:val="28"/>
          <w:lang w:eastAsia="ar-SA"/>
        </w:rPr>
        <w:t>Михелькевич</w:t>
      </w:r>
      <w:proofErr w:type="spellEnd"/>
      <w:r w:rsidRPr="009D12A1">
        <w:rPr>
          <w:rFonts w:ascii="Times New Roman" w:eastAsia="Lucida Sans Unicode" w:hAnsi="Times New Roman" w:cs="Times New Roman"/>
          <w:iCs/>
          <w:kern w:val="1"/>
          <w:sz w:val="28"/>
          <w:szCs w:val="28"/>
          <w:lang w:eastAsia="ar-SA"/>
        </w:rPr>
        <w:t xml:space="preserve"> В.Н. Инновационные педагогические технологии</w:t>
      </w:r>
      <w:r w:rsidR="006D2866">
        <w:rPr>
          <w:rFonts w:ascii="Times New Roman" w:eastAsia="Lucida Sans Unicode" w:hAnsi="Times New Roman" w:cs="Times New Roman"/>
          <w:iCs/>
          <w:kern w:val="1"/>
          <w:sz w:val="28"/>
          <w:szCs w:val="28"/>
          <w:lang w:eastAsia="ar-SA"/>
        </w:rPr>
        <w:t xml:space="preserve">. М.: Самара, 2001. </w:t>
      </w:r>
      <w:r w:rsidRPr="009D12A1">
        <w:rPr>
          <w:rFonts w:ascii="Times New Roman" w:eastAsia="Lucida Sans Unicode" w:hAnsi="Times New Roman" w:cs="Times New Roman"/>
          <w:iCs/>
          <w:kern w:val="1"/>
          <w:sz w:val="28"/>
          <w:szCs w:val="28"/>
          <w:lang w:eastAsia="ar-SA"/>
        </w:rPr>
        <w:t>88с.</w:t>
      </w:r>
    </w:p>
    <w:p w:rsidR="00347564" w:rsidRPr="009D12A1" w:rsidRDefault="00347564"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hAnsi="Times New Roman" w:cs="Times New Roman"/>
          <w:color w:val="000000"/>
          <w:sz w:val="28"/>
          <w:szCs w:val="28"/>
          <w:shd w:val="clear" w:color="auto" w:fill="FFFFFF"/>
        </w:rPr>
        <w:t>Мухина В.С. Феноменология</w:t>
      </w:r>
      <w:r w:rsidR="006D2866">
        <w:rPr>
          <w:rFonts w:ascii="Times New Roman" w:hAnsi="Times New Roman" w:cs="Times New Roman"/>
          <w:color w:val="000000"/>
          <w:sz w:val="28"/>
          <w:szCs w:val="28"/>
          <w:shd w:val="clear" w:color="auto" w:fill="FFFFFF"/>
        </w:rPr>
        <w:t xml:space="preserve"> развития и бытия личности. М.: Академия, </w:t>
      </w:r>
      <w:r w:rsidRPr="009D12A1">
        <w:rPr>
          <w:rFonts w:ascii="Times New Roman" w:hAnsi="Times New Roman" w:cs="Times New Roman"/>
          <w:color w:val="000000"/>
          <w:sz w:val="28"/>
          <w:szCs w:val="28"/>
          <w:shd w:val="clear" w:color="auto" w:fill="FFFFFF"/>
        </w:rPr>
        <w:t>2002.</w:t>
      </w:r>
      <w:r w:rsidR="006D2866">
        <w:rPr>
          <w:rFonts w:ascii="Times New Roman" w:hAnsi="Times New Roman" w:cs="Times New Roman"/>
          <w:color w:val="000000"/>
          <w:sz w:val="28"/>
          <w:szCs w:val="28"/>
          <w:shd w:val="clear" w:color="auto" w:fill="FFFFFF"/>
        </w:rPr>
        <w:t xml:space="preserve"> 64 </w:t>
      </w:r>
      <w:proofErr w:type="gramStart"/>
      <w:r w:rsidR="006D2866">
        <w:rPr>
          <w:rFonts w:ascii="Times New Roman" w:hAnsi="Times New Roman" w:cs="Times New Roman"/>
          <w:color w:val="000000"/>
          <w:sz w:val="28"/>
          <w:szCs w:val="28"/>
          <w:shd w:val="clear" w:color="auto" w:fill="FFFFFF"/>
        </w:rPr>
        <w:t>с</w:t>
      </w:r>
      <w:proofErr w:type="gramEnd"/>
      <w:r w:rsidR="006D2866">
        <w:rPr>
          <w:rFonts w:ascii="Times New Roman" w:hAnsi="Times New Roman" w:cs="Times New Roman"/>
          <w:color w:val="000000"/>
          <w:sz w:val="28"/>
          <w:szCs w:val="28"/>
          <w:shd w:val="clear" w:color="auto" w:fill="FFFFFF"/>
        </w:rPr>
        <w:t>.</w:t>
      </w:r>
    </w:p>
    <w:p w:rsidR="00347564" w:rsidRPr="009D12A1" w:rsidRDefault="00347564"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hAnsi="Times New Roman" w:cs="Times New Roman"/>
          <w:color w:val="000000"/>
          <w:sz w:val="28"/>
          <w:szCs w:val="28"/>
          <w:shd w:val="clear" w:color="auto" w:fill="FFFFFF"/>
        </w:rPr>
        <w:t>Мухлынина</w:t>
      </w:r>
      <w:proofErr w:type="spellEnd"/>
      <w:r w:rsidRPr="009D12A1">
        <w:rPr>
          <w:rFonts w:ascii="Times New Roman" w:hAnsi="Times New Roman" w:cs="Times New Roman"/>
          <w:color w:val="000000"/>
          <w:sz w:val="28"/>
          <w:szCs w:val="28"/>
          <w:shd w:val="clear" w:color="auto" w:fill="FFFFFF"/>
        </w:rPr>
        <w:t xml:space="preserve"> О.В. Воспитание ответственности у подростков на основе много</w:t>
      </w:r>
      <w:r w:rsidR="006D2866">
        <w:rPr>
          <w:rFonts w:ascii="Times New Roman" w:hAnsi="Times New Roman" w:cs="Times New Roman"/>
          <w:color w:val="000000"/>
          <w:sz w:val="28"/>
          <w:szCs w:val="28"/>
          <w:shd w:val="clear" w:color="auto" w:fill="FFFFFF"/>
        </w:rPr>
        <w:t xml:space="preserve">мерно-функционального подхода. М.: Образование и наука, 2007. </w:t>
      </w:r>
      <w:r w:rsidR="00C9729A">
        <w:rPr>
          <w:rFonts w:ascii="Times New Roman" w:hAnsi="Times New Roman" w:cs="Times New Roman"/>
          <w:color w:val="000000"/>
          <w:sz w:val="28"/>
          <w:szCs w:val="28"/>
          <w:shd w:val="clear" w:color="auto" w:fill="FFFFFF"/>
        </w:rPr>
        <w:t>361</w:t>
      </w:r>
      <w:r w:rsidR="006D2866">
        <w:rPr>
          <w:rFonts w:ascii="Times New Roman" w:hAnsi="Times New Roman" w:cs="Times New Roman"/>
          <w:color w:val="000000"/>
          <w:sz w:val="28"/>
          <w:szCs w:val="28"/>
          <w:shd w:val="clear" w:color="auto" w:fill="FFFFFF"/>
        </w:rPr>
        <w:t xml:space="preserve"> </w:t>
      </w:r>
      <w:proofErr w:type="gramStart"/>
      <w:r w:rsidR="006D2866">
        <w:rPr>
          <w:rFonts w:ascii="Times New Roman" w:hAnsi="Times New Roman" w:cs="Times New Roman"/>
          <w:color w:val="000000"/>
          <w:sz w:val="28"/>
          <w:szCs w:val="28"/>
          <w:shd w:val="clear" w:color="auto" w:fill="FFFFFF"/>
        </w:rPr>
        <w:t>с</w:t>
      </w:r>
      <w:proofErr w:type="gramEnd"/>
      <w:r w:rsidRPr="009D12A1">
        <w:rPr>
          <w:rFonts w:ascii="Times New Roman" w:hAnsi="Times New Roman" w:cs="Times New Roman"/>
          <w:color w:val="000000"/>
          <w:sz w:val="28"/>
          <w:szCs w:val="28"/>
          <w:shd w:val="clear" w:color="auto" w:fill="FFFFFF"/>
        </w:rPr>
        <w:t>.</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 xml:space="preserve">Нефедов В.И. Самообразование и </w:t>
      </w:r>
      <w:r w:rsidR="006D2866">
        <w:rPr>
          <w:rFonts w:ascii="Times New Roman" w:eastAsia="Lucida Sans Unicode" w:hAnsi="Times New Roman" w:cs="Times New Roman"/>
          <w:iCs/>
          <w:kern w:val="1"/>
          <w:sz w:val="28"/>
          <w:szCs w:val="28"/>
          <w:lang w:eastAsia="ar-SA"/>
        </w:rPr>
        <w:t xml:space="preserve">самовоспитание в жизни человека. М.: </w:t>
      </w:r>
      <w:r w:rsidRPr="009D12A1">
        <w:rPr>
          <w:rFonts w:ascii="Times New Roman" w:eastAsia="Lucida Sans Unicode" w:hAnsi="Times New Roman" w:cs="Times New Roman"/>
          <w:iCs/>
          <w:kern w:val="1"/>
          <w:sz w:val="28"/>
          <w:szCs w:val="28"/>
          <w:lang w:eastAsia="ar-SA"/>
        </w:rPr>
        <w:t xml:space="preserve">Нальчик: </w:t>
      </w:r>
      <w:proofErr w:type="spellStart"/>
      <w:r w:rsidRPr="009D12A1">
        <w:rPr>
          <w:rFonts w:ascii="Times New Roman" w:eastAsia="Lucida Sans Unicode" w:hAnsi="Times New Roman" w:cs="Times New Roman"/>
          <w:iCs/>
          <w:kern w:val="1"/>
          <w:sz w:val="28"/>
          <w:szCs w:val="28"/>
          <w:lang w:eastAsia="ar-SA"/>
        </w:rPr>
        <w:t>Эль-Фа</w:t>
      </w:r>
      <w:proofErr w:type="spellEnd"/>
      <w:r w:rsidRPr="009D12A1">
        <w:rPr>
          <w:rFonts w:ascii="Times New Roman" w:eastAsia="Lucida Sans Unicode" w:hAnsi="Times New Roman" w:cs="Times New Roman"/>
          <w:iCs/>
          <w:kern w:val="1"/>
          <w:sz w:val="28"/>
          <w:szCs w:val="28"/>
          <w:lang w:eastAsia="ar-SA"/>
        </w:rPr>
        <w:t>, 20</w:t>
      </w:r>
      <w:r w:rsidR="006D2866">
        <w:rPr>
          <w:rFonts w:ascii="Times New Roman" w:eastAsia="Lucida Sans Unicode" w:hAnsi="Times New Roman" w:cs="Times New Roman"/>
          <w:iCs/>
          <w:kern w:val="1"/>
          <w:sz w:val="28"/>
          <w:szCs w:val="28"/>
          <w:lang w:eastAsia="ar-SA"/>
        </w:rPr>
        <w:t>02.</w:t>
      </w:r>
      <w:r w:rsidRPr="009D12A1">
        <w:rPr>
          <w:rFonts w:ascii="Times New Roman" w:eastAsia="Lucida Sans Unicode" w:hAnsi="Times New Roman" w:cs="Times New Roman"/>
          <w:iCs/>
          <w:kern w:val="1"/>
          <w:sz w:val="28"/>
          <w:szCs w:val="28"/>
          <w:lang w:eastAsia="ar-SA"/>
        </w:rPr>
        <w:t xml:space="preserve"> 61с.</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Панина Т.С, Вавилова Л.Н. Современные способы активизации обучения</w:t>
      </w:r>
      <w:r w:rsidR="006D2866">
        <w:rPr>
          <w:rFonts w:ascii="Times New Roman" w:eastAsia="Lucida Sans Unicode" w:hAnsi="Times New Roman" w:cs="Times New Roman"/>
          <w:iCs/>
          <w:kern w:val="1"/>
          <w:sz w:val="28"/>
          <w:szCs w:val="28"/>
          <w:lang w:eastAsia="ar-SA"/>
        </w:rPr>
        <w:t xml:space="preserve">. М.: Академия, 2006. </w:t>
      </w:r>
      <w:r w:rsidRPr="009D12A1">
        <w:rPr>
          <w:rFonts w:ascii="Times New Roman" w:eastAsia="Lucida Sans Unicode" w:hAnsi="Times New Roman" w:cs="Times New Roman"/>
          <w:iCs/>
          <w:kern w:val="1"/>
          <w:sz w:val="28"/>
          <w:szCs w:val="28"/>
          <w:lang w:eastAsia="ar-SA"/>
        </w:rPr>
        <w:t xml:space="preserve">170 </w:t>
      </w:r>
      <w:proofErr w:type="gramStart"/>
      <w:r w:rsidRPr="009D12A1">
        <w:rPr>
          <w:rFonts w:ascii="Times New Roman" w:eastAsia="Lucida Sans Unicode" w:hAnsi="Times New Roman" w:cs="Times New Roman"/>
          <w:iCs/>
          <w:kern w:val="1"/>
          <w:sz w:val="28"/>
          <w:szCs w:val="28"/>
          <w:lang w:eastAsia="ar-SA"/>
        </w:rPr>
        <w:t>с</w:t>
      </w:r>
      <w:proofErr w:type="gramEnd"/>
      <w:r w:rsidRPr="009D12A1">
        <w:rPr>
          <w:rFonts w:ascii="Times New Roman" w:eastAsia="Lucida Sans Unicode" w:hAnsi="Times New Roman" w:cs="Times New Roman"/>
          <w:iCs/>
          <w:kern w:val="1"/>
          <w:sz w:val="28"/>
          <w:szCs w:val="28"/>
          <w:lang w:eastAsia="ar-SA"/>
        </w:rPr>
        <w:t>.</w:t>
      </w:r>
    </w:p>
    <w:p w:rsidR="008155B7" w:rsidRPr="006D2866"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Спицын А.И. Педагогическая характеристика личности профессионала</w:t>
      </w:r>
      <w:r w:rsidR="006D2866">
        <w:rPr>
          <w:rFonts w:ascii="Times New Roman" w:eastAsia="Lucida Sans Unicode" w:hAnsi="Times New Roman" w:cs="Times New Roman"/>
          <w:iCs/>
          <w:kern w:val="1"/>
          <w:sz w:val="28"/>
          <w:szCs w:val="28"/>
          <w:lang w:eastAsia="ar-SA"/>
        </w:rPr>
        <w:t xml:space="preserve">. М.: </w:t>
      </w:r>
      <w:proofErr w:type="spellStart"/>
      <w:r w:rsidR="006D2866">
        <w:rPr>
          <w:rFonts w:ascii="Times New Roman" w:eastAsia="Lucida Sans Unicode" w:hAnsi="Times New Roman" w:cs="Times New Roman"/>
          <w:iCs/>
          <w:kern w:val="1"/>
          <w:sz w:val="28"/>
          <w:szCs w:val="28"/>
          <w:lang w:eastAsia="ar-SA"/>
        </w:rPr>
        <w:t>ЦИТиС</w:t>
      </w:r>
      <w:proofErr w:type="spellEnd"/>
      <w:r w:rsidR="006D2866">
        <w:rPr>
          <w:rFonts w:ascii="Times New Roman" w:eastAsia="Lucida Sans Unicode" w:hAnsi="Times New Roman" w:cs="Times New Roman"/>
          <w:iCs/>
          <w:kern w:val="1"/>
          <w:sz w:val="28"/>
          <w:szCs w:val="28"/>
          <w:lang w:eastAsia="ar-SA"/>
        </w:rPr>
        <w:t>, 2005.</w:t>
      </w:r>
      <w:r w:rsidRPr="006D2866">
        <w:rPr>
          <w:rFonts w:ascii="Times New Roman" w:eastAsia="Lucida Sans Unicode" w:hAnsi="Times New Roman" w:cs="Times New Roman"/>
          <w:iCs/>
          <w:kern w:val="1"/>
          <w:sz w:val="28"/>
          <w:szCs w:val="28"/>
          <w:lang w:eastAsia="ar-SA"/>
        </w:rPr>
        <w:t xml:space="preserve"> 120 с.</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Спицын А.И. Психолого-педагогическая технология сопровождения профессионального становления руково</w:t>
      </w:r>
      <w:r w:rsidR="006D2866">
        <w:rPr>
          <w:rFonts w:ascii="Times New Roman" w:eastAsia="Lucida Sans Unicode" w:hAnsi="Times New Roman" w:cs="Times New Roman"/>
          <w:iCs/>
          <w:kern w:val="1"/>
          <w:sz w:val="28"/>
          <w:szCs w:val="28"/>
          <w:lang w:eastAsia="ar-SA"/>
        </w:rPr>
        <w:t xml:space="preserve">дителя развивающейся, компании. М.: </w:t>
      </w:r>
      <w:proofErr w:type="spellStart"/>
      <w:r w:rsidR="006D2866">
        <w:rPr>
          <w:rFonts w:ascii="Times New Roman" w:eastAsia="Lucida Sans Unicode" w:hAnsi="Times New Roman" w:cs="Times New Roman"/>
          <w:iCs/>
          <w:kern w:val="1"/>
          <w:sz w:val="28"/>
          <w:szCs w:val="28"/>
          <w:lang w:eastAsia="ar-SA"/>
        </w:rPr>
        <w:t>ЦИТиС</w:t>
      </w:r>
      <w:proofErr w:type="spellEnd"/>
      <w:r w:rsidR="006D2866">
        <w:rPr>
          <w:rFonts w:ascii="Times New Roman" w:eastAsia="Lucida Sans Unicode" w:hAnsi="Times New Roman" w:cs="Times New Roman"/>
          <w:iCs/>
          <w:kern w:val="1"/>
          <w:sz w:val="28"/>
          <w:szCs w:val="28"/>
          <w:lang w:eastAsia="ar-SA"/>
        </w:rPr>
        <w:t>, 2006.</w:t>
      </w:r>
      <w:r w:rsidR="00800035">
        <w:rPr>
          <w:rFonts w:ascii="Times New Roman" w:eastAsia="Lucida Sans Unicode" w:hAnsi="Times New Roman" w:cs="Times New Roman"/>
          <w:iCs/>
          <w:kern w:val="1"/>
          <w:sz w:val="28"/>
          <w:szCs w:val="28"/>
          <w:lang w:eastAsia="ar-SA"/>
        </w:rPr>
        <w:t>1</w:t>
      </w:r>
      <w:r w:rsidRPr="009D12A1">
        <w:rPr>
          <w:rFonts w:ascii="Times New Roman" w:eastAsia="Lucida Sans Unicode" w:hAnsi="Times New Roman" w:cs="Times New Roman"/>
          <w:iCs/>
          <w:kern w:val="1"/>
          <w:sz w:val="28"/>
          <w:szCs w:val="28"/>
          <w:lang w:eastAsia="ar-SA"/>
        </w:rPr>
        <w:t>26 с.</w:t>
      </w:r>
    </w:p>
    <w:p w:rsidR="008155B7" w:rsidRPr="009D12A1" w:rsidRDefault="008155B7"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eastAsia="Lucida Sans Unicode" w:hAnsi="Times New Roman" w:cs="Times New Roman"/>
          <w:iCs/>
          <w:kern w:val="1"/>
          <w:sz w:val="28"/>
          <w:szCs w:val="28"/>
          <w:lang w:eastAsia="ar-SA"/>
        </w:rPr>
        <w:t>Трофимова Н.М. Самообразование и творческое развитие личности будущего специалиста</w:t>
      </w:r>
      <w:r w:rsidR="006D2866">
        <w:rPr>
          <w:rFonts w:ascii="Times New Roman" w:eastAsia="Lucida Sans Unicode" w:hAnsi="Times New Roman" w:cs="Times New Roman"/>
          <w:iCs/>
          <w:kern w:val="1"/>
          <w:sz w:val="28"/>
          <w:szCs w:val="28"/>
          <w:lang w:eastAsia="ar-SA"/>
        </w:rPr>
        <w:t xml:space="preserve">. М.: Педагогика, </w:t>
      </w:r>
      <w:r w:rsidRPr="009D12A1">
        <w:rPr>
          <w:rFonts w:ascii="Times New Roman" w:eastAsia="Lucida Sans Unicode" w:hAnsi="Times New Roman" w:cs="Times New Roman"/>
          <w:iCs/>
          <w:kern w:val="1"/>
          <w:sz w:val="28"/>
          <w:szCs w:val="28"/>
          <w:lang w:eastAsia="ar-SA"/>
        </w:rPr>
        <w:t>2003.</w:t>
      </w:r>
      <w:r w:rsidR="00800035">
        <w:rPr>
          <w:rFonts w:ascii="Times New Roman" w:eastAsia="Lucida Sans Unicode" w:hAnsi="Times New Roman" w:cs="Times New Roman"/>
          <w:iCs/>
          <w:kern w:val="1"/>
          <w:sz w:val="28"/>
          <w:szCs w:val="28"/>
          <w:lang w:eastAsia="ar-SA"/>
        </w:rPr>
        <w:t>84</w:t>
      </w:r>
      <w:r w:rsidR="00BB42E7" w:rsidRPr="009D12A1">
        <w:rPr>
          <w:rFonts w:ascii="Times New Roman" w:eastAsia="Lucida Sans Unicode" w:hAnsi="Times New Roman" w:cs="Times New Roman"/>
          <w:iCs/>
          <w:kern w:val="1"/>
          <w:sz w:val="28"/>
          <w:szCs w:val="28"/>
          <w:lang w:eastAsia="ar-SA"/>
        </w:rPr>
        <w:t xml:space="preserve"> </w:t>
      </w:r>
      <w:proofErr w:type="gramStart"/>
      <w:r w:rsidR="00BB42E7" w:rsidRPr="009D12A1">
        <w:rPr>
          <w:rFonts w:ascii="Times New Roman" w:eastAsia="Lucida Sans Unicode" w:hAnsi="Times New Roman" w:cs="Times New Roman"/>
          <w:iCs/>
          <w:kern w:val="1"/>
          <w:sz w:val="28"/>
          <w:szCs w:val="28"/>
          <w:lang w:eastAsia="ar-SA"/>
        </w:rPr>
        <w:t>с</w:t>
      </w:r>
      <w:proofErr w:type="gramEnd"/>
      <w:r w:rsidR="00BB42E7" w:rsidRPr="009D12A1">
        <w:rPr>
          <w:rFonts w:ascii="Times New Roman" w:eastAsia="Lucida Sans Unicode" w:hAnsi="Times New Roman" w:cs="Times New Roman"/>
          <w:iCs/>
          <w:kern w:val="1"/>
          <w:sz w:val="28"/>
          <w:szCs w:val="28"/>
          <w:lang w:eastAsia="ar-SA"/>
        </w:rPr>
        <w:t>.</w:t>
      </w:r>
    </w:p>
    <w:p w:rsidR="009D12A1" w:rsidRPr="009D12A1" w:rsidRDefault="009D12A1"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spellStart"/>
      <w:r w:rsidRPr="009D12A1">
        <w:rPr>
          <w:rFonts w:ascii="Times New Roman" w:hAnsi="Times New Roman" w:cs="Times New Roman"/>
          <w:color w:val="000000"/>
          <w:sz w:val="28"/>
          <w:szCs w:val="28"/>
          <w:shd w:val="clear" w:color="auto" w:fill="FFFFFF"/>
        </w:rPr>
        <w:t>Усманова</w:t>
      </w:r>
      <w:proofErr w:type="spellEnd"/>
      <w:r w:rsidRPr="009D12A1">
        <w:rPr>
          <w:rFonts w:ascii="Times New Roman" w:hAnsi="Times New Roman" w:cs="Times New Roman"/>
          <w:color w:val="000000"/>
          <w:sz w:val="28"/>
          <w:szCs w:val="28"/>
          <w:shd w:val="clear" w:color="auto" w:fill="FFFFFF"/>
        </w:rPr>
        <w:t xml:space="preserve"> К.Ф., Федоров Д.Н. Организация предприятий экономики. Экономика и по</w:t>
      </w:r>
      <w:r w:rsidR="006D2866">
        <w:rPr>
          <w:rFonts w:ascii="Times New Roman" w:hAnsi="Times New Roman" w:cs="Times New Roman"/>
          <w:color w:val="000000"/>
          <w:sz w:val="28"/>
          <w:szCs w:val="28"/>
          <w:shd w:val="clear" w:color="auto" w:fill="FFFFFF"/>
        </w:rPr>
        <w:t>литика,</w:t>
      </w:r>
      <w:r w:rsidRPr="009D12A1">
        <w:rPr>
          <w:rFonts w:ascii="Times New Roman" w:hAnsi="Times New Roman" w:cs="Times New Roman"/>
          <w:color w:val="000000"/>
          <w:sz w:val="28"/>
          <w:szCs w:val="28"/>
          <w:shd w:val="clear" w:color="auto" w:fill="FFFFFF"/>
        </w:rPr>
        <w:t xml:space="preserve"> 2012. </w:t>
      </w:r>
      <w:r w:rsidR="00800035">
        <w:rPr>
          <w:rFonts w:ascii="Times New Roman" w:hAnsi="Times New Roman" w:cs="Times New Roman"/>
          <w:color w:val="000000"/>
          <w:sz w:val="28"/>
          <w:szCs w:val="28"/>
          <w:shd w:val="clear" w:color="auto" w:fill="FFFFFF"/>
        </w:rPr>
        <w:t>104</w:t>
      </w:r>
      <w:r w:rsidR="006D2866">
        <w:rPr>
          <w:rFonts w:ascii="Times New Roman" w:hAnsi="Times New Roman" w:cs="Times New Roman"/>
          <w:color w:val="000000"/>
          <w:sz w:val="28"/>
          <w:szCs w:val="28"/>
          <w:shd w:val="clear" w:color="auto" w:fill="FFFFFF"/>
        </w:rPr>
        <w:t xml:space="preserve"> </w:t>
      </w:r>
      <w:proofErr w:type="gramStart"/>
      <w:r w:rsidR="006D2866">
        <w:rPr>
          <w:rFonts w:ascii="Times New Roman" w:hAnsi="Times New Roman" w:cs="Times New Roman"/>
          <w:color w:val="000000"/>
          <w:sz w:val="28"/>
          <w:szCs w:val="28"/>
          <w:shd w:val="clear" w:color="auto" w:fill="FFFFFF"/>
        </w:rPr>
        <w:t>с</w:t>
      </w:r>
      <w:proofErr w:type="gramEnd"/>
      <w:r w:rsidRPr="009D12A1">
        <w:rPr>
          <w:rFonts w:ascii="Times New Roman" w:hAnsi="Times New Roman" w:cs="Times New Roman"/>
          <w:color w:val="000000"/>
          <w:sz w:val="28"/>
          <w:szCs w:val="28"/>
          <w:shd w:val="clear" w:color="auto" w:fill="FFFFFF"/>
        </w:rPr>
        <w:t>.</w:t>
      </w:r>
    </w:p>
    <w:p w:rsidR="00347564" w:rsidRPr="009D12A1" w:rsidRDefault="00347564"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proofErr w:type="gramStart"/>
      <w:r w:rsidRPr="009D12A1">
        <w:rPr>
          <w:rFonts w:ascii="Times New Roman" w:hAnsi="Times New Roman" w:cs="Times New Roman"/>
          <w:color w:val="000000"/>
          <w:sz w:val="28"/>
          <w:szCs w:val="28"/>
          <w:shd w:val="clear" w:color="auto" w:fill="FFFFFF"/>
        </w:rPr>
        <w:t>Хуторской А.В. Ключевые компетенции и образовательные стандарты.</w:t>
      </w:r>
      <w:proofErr w:type="gramEnd"/>
      <w:r w:rsidRPr="009D12A1">
        <w:rPr>
          <w:rFonts w:ascii="Times New Roman" w:hAnsi="Times New Roman" w:cs="Times New Roman"/>
          <w:color w:val="000000"/>
          <w:sz w:val="28"/>
          <w:szCs w:val="28"/>
          <w:shd w:val="clear" w:color="auto" w:fill="FFFFFF"/>
        </w:rPr>
        <w:t xml:space="preserve"> </w:t>
      </w:r>
      <w:r w:rsidR="006D2866">
        <w:rPr>
          <w:rFonts w:ascii="Times New Roman" w:hAnsi="Times New Roman" w:cs="Times New Roman"/>
          <w:color w:val="000000"/>
          <w:sz w:val="28"/>
          <w:szCs w:val="28"/>
          <w:shd w:val="clear" w:color="auto" w:fill="FFFFFF"/>
        </w:rPr>
        <w:t xml:space="preserve">М.: Академия, </w:t>
      </w:r>
      <w:r w:rsidRPr="009D12A1">
        <w:rPr>
          <w:rFonts w:ascii="Times New Roman" w:hAnsi="Times New Roman" w:cs="Times New Roman"/>
          <w:color w:val="000000"/>
          <w:sz w:val="28"/>
          <w:szCs w:val="28"/>
          <w:shd w:val="clear" w:color="auto" w:fill="FFFFFF"/>
        </w:rPr>
        <w:t>2002. </w:t>
      </w:r>
      <w:r w:rsidR="006D2866">
        <w:rPr>
          <w:rFonts w:ascii="Times New Roman" w:hAnsi="Times New Roman" w:cs="Times New Roman"/>
          <w:color w:val="000000"/>
          <w:sz w:val="28"/>
          <w:szCs w:val="28"/>
          <w:shd w:val="clear" w:color="auto" w:fill="FFFFFF"/>
        </w:rPr>
        <w:t xml:space="preserve">129 </w:t>
      </w:r>
      <w:proofErr w:type="gramStart"/>
      <w:r w:rsidR="006D2866">
        <w:rPr>
          <w:rFonts w:ascii="Times New Roman" w:hAnsi="Times New Roman" w:cs="Times New Roman"/>
          <w:color w:val="000000"/>
          <w:sz w:val="28"/>
          <w:szCs w:val="28"/>
          <w:shd w:val="clear" w:color="auto" w:fill="FFFFFF"/>
        </w:rPr>
        <w:t>с</w:t>
      </w:r>
      <w:proofErr w:type="gramEnd"/>
      <w:r w:rsidR="006D2866">
        <w:rPr>
          <w:rFonts w:ascii="Times New Roman" w:hAnsi="Times New Roman" w:cs="Times New Roman"/>
          <w:color w:val="000000"/>
          <w:sz w:val="28"/>
          <w:szCs w:val="28"/>
          <w:shd w:val="clear" w:color="auto" w:fill="FFFFFF"/>
        </w:rPr>
        <w:t>.</w:t>
      </w:r>
    </w:p>
    <w:p w:rsidR="009D12A1" w:rsidRPr="006D2866" w:rsidRDefault="009D12A1"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sidRPr="009D12A1">
        <w:rPr>
          <w:rFonts w:ascii="Times New Roman" w:hAnsi="Times New Roman" w:cs="Times New Roman"/>
          <w:color w:val="000000"/>
          <w:sz w:val="28"/>
          <w:szCs w:val="28"/>
          <w:shd w:val="clear" w:color="auto" w:fill="FFFFFF"/>
        </w:rPr>
        <w:t xml:space="preserve">Шамова Т.И. Перспективы развития </w:t>
      </w:r>
      <w:r w:rsidR="006D2866">
        <w:rPr>
          <w:rFonts w:ascii="Times New Roman" w:hAnsi="Times New Roman" w:cs="Times New Roman"/>
          <w:color w:val="000000"/>
          <w:sz w:val="28"/>
          <w:szCs w:val="28"/>
          <w:shd w:val="clear" w:color="auto" w:fill="FFFFFF"/>
        </w:rPr>
        <w:t xml:space="preserve">системы управления образованием М.: </w:t>
      </w:r>
      <w:r w:rsidRPr="009D12A1">
        <w:rPr>
          <w:rFonts w:ascii="Times New Roman" w:hAnsi="Times New Roman" w:cs="Times New Roman"/>
          <w:color w:val="000000"/>
          <w:sz w:val="28"/>
          <w:szCs w:val="28"/>
          <w:shd w:val="clear" w:color="auto" w:fill="FFFFFF"/>
        </w:rPr>
        <w:t>Управление образованием</w:t>
      </w:r>
      <w:r w:rsidR="006D2866">
        <w:rPr>
          <w:rFonts w:ascii="Times New Roman" w:hAnsi="Times New Roman" w:cs="Times New Roman"/>
          <w:color w:val="000000"/>
          <w:sz w:val="28"/>
          <w:szCs w:val="28"/>
          <w:shd w:val="clear" w:color="auto" w:fill="FFFFFF"/>
        </w:rPr>
        <w:t xml:space="preserve">, 2010. </w:t>
      </w:r>
      <w:r w:rsidR="00800035">
        <w:rPr>
          <w:rFonts w:ascii="Times New Roman" w:hAnsi="Times New Roman" w:cs="Times New Roman"/>
          <w:color w:val="000000"/>
          <w:sz w:val="28"/>
          <w:szCs w:val="28"/>
          <w:shd w:val="clear" w:color="auto" w:fill="FFFFFF"/>
        </w:rPr>
        <w:t>81</w:t>
      </w:r>
      <w:r w:rsidR="006D2866">
        <w:rPr>
          <w:rFonts w:ascii="Times New Roman" w:hAnsi="Times New Roman" w:cs="Times New Roman"/>
          <w:color w:val="000000"/>
          <w:sz w:val="28"/>
          <w:szCs w:val="28"/>
          <w:shd w:val="clear" w:color="auto" w:fill="FFFFFF"/>
        </w:rPr>
        <w:t xml:space="preserve"> </w:t>
      </w:r>
      <w:proofErr w:type="gramStart"/>
      <w:r w:rsidR="006D2866">
        <w:rPr>
          <w:rFonts w:ascii="Times New Roman" w:hAnsi="Times New Roman" w:cs="Times New Roman"/>
          <w:color w:val="000000"/>
          <w:sz w:val="28"/>
          <w:szCs w:val="28"/>
          <w:shd w:val="clear" w:color="auto" w:fill="FFFFFF"/>
        </w:rPr>
        <w:t>с</w:t>
      </w:r>
      <w:proofErr w:type="gramEnd"/>
      <w:r w:rsidRPr="009D12A1">
        <w:rPr>
          <w:rFonts w:ascii="Times New Roman" w:hAnsi="Times New Roman" w:cs="Times New Roman"/>
          <w:color w:val="000000"/>
          <w:sz w:val="28"/>
          <w:szCs w:val="28"/>
          <w:shd w:val="clear" w:color="auto" w:fill="FFFFFF"/>
        </w:rPr>
        <w:t>.</w:t>
      </w:r>
    </w:p>
    <w:p w:rsidR="006D2866" w:rsidRPr="006D2866" w:rsidRDefault="006D2866" w:rsidP="00613D03">
      <w:pPr>
        <w:numPr>
          <w:ilvl w:val="0"/>
          <w:numId w:val="7"/>
        </w:numPr>
        <w:tabs>
          <w:tab w:val="clear" w:pos="502"/>
          <w:tab w:val="left" w:pos="1134"/>
        </w:tabs>
        <w:suppressAutoHyphens/>
        <w:spacing w:before="28" w:after="0" w:line="360" w:lineRule="auto"/>
        <w:ind w:left="0" w:firstLine="709"/>
        <w:jc w:val="both"/>
        <w:rPr>
          <w:rFonts w:ascii="Times New Roman" w:eastAsia="Lucida Sans Unicode" w:hAnsi="Times New Roman" w:cs="Times New Roman"/>
          <w:iCs/>
          <w:kern w:val="1"/>
          <w:sz w:val="28"/>
          <w:szCs w:val="28"/>
          <w:lang w:eastAsia="ar-SA"/>
        </w:rPr>
      </w:pPr>
      <w:r>
        <w:rPr>
          <w:rFonts w:ascii="Times New Roman" w:hAnsi="Times New Roman" w:cs="Times New Roman"/>
          <w:color w:val="000000"/>
          <w:sz w:val="28"/>
          <w:szCs w:val="28"/>
          <w:shd w:val="clear" w:color="auto" w:fill="FFFFFF"/>
        </w:rPr>
        <w:t xml:space="preserve">Экономическая теория: Учебник под ред. А.А. Кочеткова </w:t>
      </w:r>
      <w:r>
        <w:rPr>
          <w:rFonts w:ascii="Times New Roman" w:eastAsia="Lucida Sans Unicode" w:hAnsi="Times New Roman" w:cs="Times New Roman"/>
          <w:iCs/>
          <w:kern w:val="1"/>
          <w:sz w:val="28"/>
          <w:szCs w:val="28"/>
          <w:lang w:eastAsia="ar-SA"/>
        </w:rPr>
        <w:t xml:space="preserve">М.: </w:t>
      </w:r>
      <w:r>
        <w:rPr>
          <w:rFonts w:ascii="Times New Roman" w:hAnsi="Times New Roman" w:cs="Times New Roman"/>
          <w:color w:val="000000"/>
          <w:sz w:val="28"/>
          <w:szCs w:val="28"/>
          <w:shd w:val="clear" w:color="auto" w:fill="FFFFFF"/>
        </w:rPr>
        <w:t>Дашков и К, 2011.</w:t>
      </w:r>
      <w:r w:rsidRPr="006D2866">
        <w:rPr>
          <w:rFonts w:ascii="Times New Roman" w:hAnsi="Times New Roman" w:cs="Times New Roman"/>
          <w:color w:val="000000"/>
          <w:sz w:val="28"/>
          <w:szCs w:val="28"/>
          <w:shd w:val="clear" w:color="auto" w:fill="FFFFFF"/>
        </w:rPr>
        <w:t xml:space="preserve"> 656 </w:t>
      </w:r>
      <w:proofErr w:type="gramStart"/>
      <w:r w:rsidRPr="006D2866">
        <w:rPr>
          <w:rFonts w:ascii="Times New Roman" w:hAnsi="Times New Roman" w:cs="Times New Roman"/>
          <w:color w:val="000000"/>
          <w:sz w:val="28"/>
          <w:szCs w:val="28"/>
          <w:shd w:val="clear" w:color="auto" w:fill="FFFFFF"/>
        </w:rPr>
        <w:t>с</w:t>
      </w:r>
      <w:proofErr w:type="gramEnd"/>
      <w:r w:rsidRPr="006D2866">
        <w:rPr>
          <w:rFonts w:ascii="Times New Roman" w:hAnsi="Times New Roman" w:cs="Times New Roman"/>
          <w:color w:val="000000"/>
          <w:sz w:val="28"/>
          <w:szCs w:val="28"/>
          <w:shd w:val="clear" w:color="auto" w:fill="FFFFFF"/>
        </w:rPr>
        <w:t>.</w:t>
      </w:r>
    </w:p>
    <w:p w:rsidR="0061488A" w:rsidRPr="002D70D8" w:rsidRDefault="0061488A" w:rsidP="002D70D8">
      <w:pPr>
        <w:suppressAutoHyphens/>
        <w:spacing w:before="28" w:after="0" w:line="360" w:lineRule="auto"/>
        <w:jc w:val="both"/>
        <w:rPr>
          <w:rFonts w:ascii="Times New Roman" w:eastAsia="Lucida Sans Unicode" w:hAnsi="Times New Roman" w:cs="Times New Roman"/>
          <w:iCs/>
          <w:kern w:val="1"/>
          <w:sz w:val="28"/>
          <w:szCs w:val="28"/>
          <w:lang w:eastAsia="ar-SA"/>
        </w:rPr>
      </w:pPr>
    </w:p>
    <w:p w:rsidR="0061488A" w:rsidRPr="002D70D8" w:rsidRDefault="0061488A" w:rsidP="002D70D8">
      <w:pPr>
        <w:suppressAutoHyphens/>
        <w:spacing w:before="28" w:after="0" w:line="360" w:lineRule="auto"/>
        <w:jc w:val="both"/>
        <w:rPr>
          <w:rFonts w:ascii="Times New Roman" w:eastAsia="Lucida Sans Unicode" w:hAnsi="Times New Roman" w:cs="Times New Roman"/>
          <w:iCs/>
          <w:kern w:val="1"/>
          <w:sz w:val="28"/>
          <w:szCs w:val="28"/>
          <w:lang w:eastAsia="ar-SA"/>
        </w:rPr>
      </w:pPr>
    </w:p>
    <w:p w:rsidR="0061488A" w:rsidRPr="002D70D8" w:rsidRDefault="0061488A" w:rsidP="002D70D8">
      <w:pPr>
        <w:suppressAutoHyphens/>
        <w:spacing w:before="28" w:after="0" w:line="360" w:lineRule="auto"/>
        <w:jc w:val="both"/>
        <w:rPr>
          <w:rFonts w:ascii="Times New Roman" w:eastAsia="Lucida Sans Unicode" w:hAnsi="Times New Roman" w:cs="Times New Roman"/>
          <w:iCs/>
          <w:kern w:val="1"/>
          <w:sz w:val="28"/>
          <w:szCs w:val="28"/>
          <w:lang w:eastAsia="ar-SA"/>
        </w:rPr>
      </w:pPr>
    </w:p>
    <w:p w:rsidR="0061488A" w:rsidRPr="002D70D8" w:rsidRDefault="0061488A" w:rsidP="002D70D8">
      <w:pPr>
        <w:suppressAutoHyphens/>
        <w:spacing w:before="28" w:after="0" w:line="360" w:lineRule="auto"/>
        <w:jc w:val="both"/>
        <w:rPr>
          <w:rFonts w:ascii="Times New Roman" w:eastAsia="Lucida Sans Unicode" w:hAnsi="Times New Roman" w:cs="Times New Roman"/>
          <w:iCs/>
          <w:kern w:val="1"/>
          <w:sz w:val="28"/>
          <w:szCs w:val="28"/>
          <w:lang w:eastAsia="ar-SA"/>
        </w:rPr>
      </w:pPr>
    </w:p>
    <w:p w:rsidR="009D12A1" w:rsidRPr="002D70D8" w:rsidRDefault="009D12A1" w:rsidP="00347564">
      <w:pPr>
        <w:spacing w:after="0" w:line="360" w:lineRule="auto"/>
        <w:jc w:val="both"/>
        <w:rPr>
          <w:rFonts w:ascii="Times New Roman" w:eastAsia="Times New Roman" w:hAnsi="Times New Roman" w:cs="Times New Roman"/>
          <w:color w:val="000000"/>
          <w:sz w:val="28"/>
          <w:szCs w:val="28"/>
        </w:rPr>
      </w:pPr>
    </w:p>
    <w:p w:rsidR="00FF4157" w:rsidRDefault="00910FDB" w:rsidP="00FF4157">
      <w:pPr>
        <w:spacing w:after="0" w:line="360" w:lineRule="auto"/>
        <w:ind w:firstLine="709"/>
        <w:jc w:val="center"/>
        <w:rPr>
          <w:rFonts w:ascii="Times New Roman" w:hAnsi="Times New Roman" w:cs="Times New Roman"/>
          <w:color w:val="333333"/>
          <w:sz w:val="28"/>
          <w:szCs w:val="28"/>
        </w:rPr>
      </w:pPr>
      <w:r w:rsidRPr="00AD1D0C">
        <w:rPr>
          <w:rFonts w:ascii="Times New Roman" w:hAnsi="Times New Roman" w:cs="Times New Roman"/>
          <w:color w:val="000000" w:themeColor="text1"/>
          <w:sz w:val="28"/>
          <w:szCs w:val="28"/>
        </w:rPr>
        <w:t>ПРИЛОЖЕНИЕ</w:t>
      </w:r>
      <w:r>
        <w:rPr>
          <w:rFonts w:ascii="Times New Roman" w:hAnsi="Times New Roman" w:cs="Times New Roman"/>
          <w:color w:val="333333"/>
          <w:sz w:val="28"/>
          <w:szCs w:val="28"/>
        </w:rPr>
        <w:t xml:space="preserve"> А</w:t>
      </w:r>
    </w:p>
    <w:p w:rsidR="00FF4157" w:rsidRDefault="00910FDB" w:rsidP="00385E08">
      <w:pPr>
        <w:spacing w:after="0" w:line="360" w:lineRule="auto"/>
        <w:ind w:firstLine="709"/>
        <w:jc w:val="both"/>
        <w:rPr>
          <w:rFonts w:ascii="Times New Roman" w:eastAsia="Times New Roman" w:hAnsi="Times New Roman" w:cs="Times New Roman"/>
          <w:color w:val="000000"/>
          <w:sz w:val="28"/>
          <w:szCs w:val="28"/>
        </w:rPr>
      </w:pPr>
      <w:r w:rsidRPr="002D70D8">
        <w:rPr>
          <w:rFonts w:ascii="Times New Roman" w:eastAsia="Times New Roman" w:hAnsi="Times New Roman" w:cs="Times New Roman"/>
          <w:color w:val="000000"/>
          <w:sz w:val="28"/>
          <w:szCs w:val="28"/>
        </w:rPr>
        <w:t xml:space="preserve">Анкета на выявление уровня </w:t>
      </w:r>
      <w:proofErr w:type="spellStart"/>
      <w:r w:rsidRPr="002D70D8">
        <w:rPr>
          <w:rFonts w:ascii="Times New Roman" w:eastAsia="Times New Roman" w:hAnsi="Times New Roman" w:cs="Times New Roman"/>
          <w:color w:val="000000"/>
          <w:sz w:val="28"/>
          <w:szCs w:val="28"/>
        </w:rPr>
        <w:t>сформированно</w:t>
      </w:r>
      <w:r w:rsidR="00385E08">
        <w:rPr>
          <w:rFonts w:ascii="Times New Roman" w:eastAsia="Times New Roman" w:hAnsi="Times New Roman" w:cs="Times New Roman"/>
          <w:color w:val="000000"/>
          <w:sz w:val="28"/>
          <w:szCs w:val="28"/>
        </w:rPr>
        <w:t>сти</w:t>
      </w:r>
      <w:proofErr w:type="spellEnd"/>
      <w:r w:rsidR="00385E08">
        <w:rPr>
          <w:rFonts w:ascii="Times New Roman" w:eastAsia="Times New Roman" w:hAnsi="Times New Roman" w:cs="Times New Roman"/>
          <w:color w:val="000000"/>
          <w:sz w:val="28"/>
          <w:szCs w:val="28"/>
        </w:rPr>
        <w:t xml:space="preserve"> экономических представлений:</w:t>
      </w:r>
    </w:p>
    <w:p w:rsidR="0027377E" w:rsidRPr="00385E08" w:rsidRDefault="0027377E" w:rsidP="00385E08">
      <w:pPr>
        <w:spacing w:after="0" w:line="360" w:lineRule="auto"/>
        <w:ind w:firstLine="709"/>
        <w:jc w:val="both"/>
        <w:rPr>
          <w:rFonts w:ascii="Times New Roman" w:eastAsia="Times New Roman" w:hAnsi="Times New Roman" w:cs="Times New Roman"/>
          <w:color w:val="000000"/>
          <w:sz w:val="28"/>
          <w:szCs w:val="28"/>
        </w:rPr>
      </w:pPr>
    </w:p>
    <w:p w:rsidR="00910FDB" w:rsidRPr="00613D03" w:rsidRDefault="00AD1D0C"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242424"/>
          <w:sz w:val="28"/>
          <w:szCs w:val="28"/>
        </w:rPr>
        <w:t xml:space="preserve">1. </w:t>
      </w:r>
      <w:r>
        <w:rPr>
          <w:rFonts w:ascii="Times New Roman" w:eastAsia="Times New Roman" w:hAnsi="Times New Roman" w:cs="Times New Roman"/>
          <w:color w:val="000000" w:themeColor="text1"/>
          <w:sz w:val="28"/>
          <w:szCs w:val="28"/>
        </w:rPr>
        <w:t xml:space="preserve">Как </w:t>
      </w:r>
      <w:r w:rsidR="0012445E" w:rsidRPr="00613D03">
        <w:rPr>
          <w:rFonts w:ascii="Times New Roman" w:eastAsia="Times New Roman" w:hAnsi="Times New Roman" w:cs="Times New Roman"/>
          <w:color w:val="000000" w:themeColor="text1"/>
          <w:sz w:val="28"/>
          <w:szCs w:val="28"/>
        </w:rPr>
        <w:t>вы понимаете</w:t>
      </w:r>
      <w:r w:rsidRPr="00613D03">
        <w:rPr>
          <w:rFonts w:ascii="Times New Roman" w:eastAsia="Times New Roman" w:hAnsi="Times New Roman" w:cs="Times New Roman"/>
          <w:color w:val="000000" w:themeColor="text1"/>
          <w:sz w:val="28"/>
          <w:szCs w:val="28"/>
        </w:rPr>
        <w:t xml:space="preserve"> понятие </w:t>
      </w:r>
      <w:r w:rsidR="00910FDB" w:rsidRPr="00613D03">
        <w:rPr>
          <w:rFonts w:ascii="Times New Roman" w:eastAsia="Times New Roman" w:hAnsi="Times New Roman" w:cs="Times New Roman"/>
          <w:color w:val="000000" w:themeColor="text1"/>
          <w:sz w:val="28"/>
          <w:szCs w:val="28"/>
        </w:rPr>
        <w:t>«бережливость»?</w:t>
      </w:r>
    </w:p>
    <w:p w:rsidR="00910FDB" w:rsidRPr="00613D03" w:rsidRDefault="0012445E"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 xml:space="preserve">2. Как вы </w:t>
      </w:r>
      <w:proofErr w:type="spellStart"/>
      <w:r w:rsidRPr="00613D03">
        <w:rPr>
          <w:rFonts w:ascii="Times New Roman" w:eastAsia="Times New Roman" w:hAnsi="Times New Roman" w:cs="Times New Roman"/>
          <w:color w:val="000000" w:themeColor="text1"/>
          <w:sz w:val="28"/>
          <w:szCs w:val="28"/>
        </w:rPr>
        <w:t>понимаете</w:t>
      </w:r>
      <w:r w:rsidR="00910FDB" w:rsidRPr="00613D03">
        <w:rPr>
          <w:rFonts w:ascii="Times New Roman" w:eastAsia="Times New Roman" w:hAnsi="Times New Roman" w:cs="Times New Roman"/>
          <w:color w:val="000000" w:themeColor="text1"/>
          <w:sz w:val="28"/>
          <w:szCs w:val="28"/>
        </w:rPr>
        <w:t>понятие</w:t>
      </w:r>
      <w:proofErr w:type="spellEnd"/>
      <w:r w:rsidR="00910FDB" w:rsidRPr="00613D03">
        <w:rPr>
          <w:rFonts w:ascii="Times New Roman" w:eastAsia="Times New Roman" w:hAnsi="Times New Roman" w:cs="Times New Roman"/>
          <w:color w:val="000000" w:themeColor="text1"/>
          <w:sz w:val="28"/>
          <w:szCs w:val="28"/>
        </w:rPr>
        <w:t xml:space="preserve"> «экономика»?</w:t>
      </w:r>
    </w:p>
    <w:p w:rsidR="00910FDB" w:rsidRPr="00AD1D0C"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3. Стоимость товара</w:t>
      </w:r>
      <w:r w:rsidRPr="00AD1D0C">
        <w:rPr>
          <w:rFonts w:ascii="Times New Roman" w:eastAsia="Lucida Sans Unicode" w:hAnsi="Times New Roman" w:cs="Times New Roman"/>
          <w:iCs/>
          <w:color w:val="000000" w:themeColor="text1"/>
          <w:kern w:val="1"/>
          <w:sz w:val="28"/>
          <w:szCs w:val="28"/>
          <w:lang w:eastAsia="ar-SA"/>
        </w:rPr>
        <w:t>–</w:t>
      </w:r>
      <w:r w:rsidRPr="00AD1D0C">
        <w:rPr>
          <w:rFonts w:ascii="Times New Roman" w:eastAsia="Times New Roman" w:hAnsi="Times New Roman" w:cs="Times New Roman"/>
          <w:color w:val="000000" w:themeColor="text1"/>
          <w:sz w:val="28"/>
          <w:szCs w:val="28"/>
        </w:rPr>
        <w:t xml:space="preserve"> </w:t>
      </w:r>
      <w:proofErr w:type="gramStart"/>
      <w:r w:rsidRPr="00AD1D0C">
        <w:rPr>
          <w:rFonts w:ascii="Times New Roman" w:eastAsia="Times New Roman" w:hAnsi="Times New Roman" w:cs="Times New Roman"/>
          <w:color w:val="000000" w:themeColor="text1"/>
          <w:sz w:val="28"/>
          <w:szCs w:val="28"/>
        </w:rPr>
        <w:t>эт</w:t>
      </w:r>
      <w:proofErr w:type="gramEnd"/>
      <w:r w:rsidRPr="00AD1D0C">
        <w:rPr>
          <w:rFonts w:ascii="Times New Roman" w:eastAsia="Times New Roman" w:hAnsi="Times New Roman" w:cs="Times New Roman"/>
          <w:color w:val="000000" w:themeColor="text1"/>
          <w:sz w:val="28"/>
          <w:szCs w:val="28"/>
        </w:rPr>
        <w:t>о ______</w:t>
      </w:r>
    </w:p>
    <w:p w:rsidR="00910FDB" w:rsidRPr="00AD1D0C"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D1D0C">
        <w:rPr>
          <w:rFonts w:ascii="Times New Roman" w:eastAsia="Times New Roman" w:hAnsi="Times New Roman" w:cs="Times New Roman"/>
          <w:color w:val="000000" w:themeColor="text1"/>
          <w:sz w:val="28"/>
          <w:szCs w:val="28"/>
        </w:rPr>
        <w:t xml:space="preserve">4. Место, где происходит торговля </w:t>
      </w:r>
      <w:r w:rsidRPr="00AD1D0C">
        <w:rPr>
          <w:rFonts w:ascii="Times New Roman" w:eastAsia="Lucida Sans Unicode" w:hAnsi="Times New Roman" w:cs="Times New Roman"/>
          <w:iCs/>
          <w:color w:val="000000" w:themeColor="text1"/>
          <w:kern w:val="1"/>
          <w:sz w:val="28"/>
          <w:szCs w:val="28"/>
          <w:lang w:eastAsia="ar-SA"/>
        </w:rPr>
        <w:t>–</w:t>
      </w:r>
      <w:r w:rsidRPr="00AD1D0C">
        <w:rPr>
          <w:rFonts w:ascii="Times New Roman" w:eastAsia="Times New Roman" w:hAnsi="Times New Roman" w:cs="Times New Roman"/>
          <w:color w:val="000000" w:themeColor="text1"/>
          <w:sz w:val="28"/>
          <w:szCs w:val="28"/>
        </w:rPr>
        <w:t xml:space="preserve"> это _______</w:t>
      </w:r>
    </w:p>
    <w:p w:rsidR="00910FDB" w:rsidRPr="00AD1D0C"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D1D0C">
        <w:rPr>
          <w:rFonts w:ascii="Times New Roman" w:eastAsia="Times New Roman" w:hAnsi="Times New Roman" w:cs="Times New Roman"/>
          <w:color w:val="000000" w:themeColor="text1"/>
          <w:sz w:val="28"/>
          <w:szCs w:val="28"/>
        </w:rPr>
        <w:t>5. Как называется учреждение, где хранятся деньги и осуществляются операции с ними?</w:t>
      </w:r>
    </w:p>
    <w:p w:rsidR="00910FDB" w:rsidRPr="00AD1D0C"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AD1D0C">
        <w:rPr>
          <w:rFonts w:ascii="Times New Roman" w:eastAsia="Times New Roman" w:hAnsi="Times New Roman" w:cs="Times New Roman"/>
          <w:color w:val="000000" w:themeColor="text1"/>
          <w:sz w:val="28"/>
          <w:szCs w:val="28"/>
        </w:rPr>
        <w:t>6. Каким образом можно заработать деньги?</w:t>
      </w:r>
    </w:p>
    <w:p w:rsidR="004C1A04" w:rsidRPr="0012445E" w:rsidRDefault="004C1A04" w:rsidP="00613D03">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2445E">
        <w:rPr>
          <w:rFonts w:ascii="Times New Roman" w:eastAsia="Times New Roman" w:hAnsi="Times New Roman" w:cs="Times New Roman"/>
          <w:color w:val="000000" w:themeColor="text1"/>
          <w:sz w:val="28"/>
          <w:szCs w:val="28"/>
        </w:rPr>
        <w:t xml:space="preserve">7. </w:t>
      </w:r>
      <w:r w:rsidRPr="0012445E">
        <w:rPr>
          <w:rFonts w:ascii="Times New Roman" w:hAnsi="Times New Roman" w:cs="Times New Roman"/>
          <w:color w:val="000000" w:themeColor="text1"/>
          <w:sz w:val="28"/>
          <w:szCs w:val="28"/>
          <w:shd w:val="clear" w:color="auto" w:fill="FFFFFF"/>
        </w:rPr>
        <w:t>Что является главной проблемой экономики?</w:t>
      </w:r>
    </w:p>
    <w:p w:rsidR="004C1A04" w:rsidRPr="0012445E" w:rsidRDefault="004C1A04" w:rsidP="00613D03">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2445E">
        <w:rPr>
          <w:rFonts w:ascii="Times New Roman" w:hAnsi="Times New Roman" w:cs="Times New Roman"/>
          <w:color w:val="000000" w:themeColor="text1"/>
          <w:sz w:val="28"/>
          <w:szCs w:val="28"/>
          <w:shd w:val="clear" w:color="auto" w:fill="FFFFFF"/>
        </w:rPr>
        <w:t>8. Что лежит в основе имущественных отношений между людьми?</w:t>
      </w:r>
    </w:p>
    <w:p w:rsidR="0027377E" w:rsidRPr="0012445E" w:rsidRDefault="004C1A04"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2445E">
        <w:rPr>
          <w:rFonts w:ascii="Times New Roman" w:hAnsi="Times New Roman" w:cs="Times New Roman"/>
          <w:color w:val="000000" w:themeColor="text1"/>
          <w:sz w:val="28"/>
          <w:szCs w:val="28"/>
          <w:shd w:val="clear" w:color="auto" w:fill="FFFFFF"/>
        </w:rPr>
        <w:t>9. Сумма денег, полученная гражданином в целом за определенный период</w:t>
      </w:r>
      <w:r w:rsidR="0027377E" w:rsidRPr="0012445E">
        <w:rPr>
          <w:rFonts w:ascii="Times New Roman" w:hAnsi="Times New Roman" w:cs="Times New Roman"/>
          <w:color w:val="000000" w:themeColor="text1"/>
          <w:sz w:val="28"/>
          <w:szCs w:val="28"/>
          <w:shd w:val="clear" w:color="auto" w:fill="FFFFFF"/>
        </w:rPr>
        <w:t>, это</w:t>
      </w:r>
      <w:r w:rsidR="0027377E" w:rsidRPr="0012445E">
        <w:rPr>
          <w:rFonts w:ascii="Times New Roman" w:eastAsia="Times New Roman" w:hAnsi="Times New Roman" w:cs="Times New Roman"/>
          <w:color w:val="000000" w:themeColor="text1"/>
          <w:sz w:val="28"/>
          <w:szCs w:val="28"/>
        </w:rPr>
        <w:t>______</w:t>
      </w:r>
    </w:p>
    <w:p w:rsidR="0027377E" w:rsidRPr="0012445E" w:rsidRDefault="0027377E" w:rsidP="00613D03">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2445E">
        <w:rPr>
          <w:rFonts w:ascii="Times New Roman" w:hAnsi="Times New Roman" w:cs="Times New Roman"/>
          <w:color w:val="000000" w:themeColor="text1"/>
          <w:sz w:val="28"/>
          <w:szCs w:val="28"/>
          <w:shd w:val="clear" w:color="auto" w:fill="FFFFFF"/>
        </w:rPr>
        <w:t>10. Что относится к возобновляемым природным ресурсам?</w:t>
      </w:r>
    </w:p>
    <w:p w:rsidR="0027377E" w:rsidRPr="0012445E" w:rsidRDefault="00AD1D0C"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11. </w:t>
      </w:r>
      <w:r w:rsidR="0027377E" w:rsidRPr="0012445E">
        <w:rPr>
          <w:rFonts w:ascii="Times New Roman" w:hAnsi="Times New Roman" w:cs="Times New Roman"/>
          <w:color w:val="000000" w:themeColor="text1"/>
          <w:sz w:val="28"/>
          <w:szCs w:val="28"/>
          <w:shd w:val="clear" w:color="auto" w:fill="FFFFFF"/>
        </w:rPr>
        <w:t>Назовите основные факторы производства</w:t>
      </w:r>
      <w:r w:rsidR="0027377E" w:rsidRPr="0012445E">
        <w:rPr>
          <w:rFonts w:ascii="Times New Roman" w:eastAsia="Times New Roman" w:hAnsi="Times New Roman" w:cs="Times New Roman"/>
          <w:color w:val="000000" w:themeColor="text1"/>
          <w:sz w:val="28"/>
          <w:szCs w:val="28"/>
        </w:rPr>
        <w:t>______</w:t>
      </w:r>
    </w:p>
    <w:p w:rsidR="0027377E" w:rsidRPr="0012445E" w:rsidRDefault="00613D03" w:rsidP="00613D03">
      <w:pPr>
        <w:shd w:val="clear" w:color="auto" w:fill="FFFFFF"/>
        <w:spacing w:after="0" w:line="360" w:lineRule="auto"/>
        <w:ind w:firstLine="709"/>
        <w:jc w:val="both"/>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12. </w:t>
      </w:r>
      <w:r w:rsidR="0027377E" w:rsidRPr="0012445E">
        <w:rPr>
          <w:rFonts w:ascii="Times New Roman" w:hAnsi="Times New Roman" w:cs="Times New Roman"/>
          <w:color w:val="000000"/>
          <w:sz w:val="28"/>
          <w:szCs w:val="28"/>
          <w:shd w:val="clear" w:color="auto" w:fill="FFFFFF"/>
        </w:rPr>
        <w:t>Нужда человека в чем</w:t>
      </w:r>
      <w:r w:rsidR="0027377E" w:rsidRPr="0012445E">
        <w:rPr>
          <w:rStyle w:val="ff2"/>
          <w:rFonts w:ascii="Times New Roman" w:hAnsi="Times New Roman" w:cs="Times New Roman"/>
          <w:color w:val="000000"/>
          <w:sz w:val="28"/>
          <w:szCs w:val="28"/>
          <w:bdr w:val="none" w:sz="0" w:space="0" w:color="auto" w:frame="1"/>
          <w:shd w:val="clear" w:color="auto" w:fill="FFFFFF"/>
        </w:rPr>
        <w:t>-</w:t>
      </w:r>
      <w:r w:rsidR="0027377E" w:rsidRPr="0012445E">
        <w:rPr>
          <w:rFonts w:ascii="Times New Roman" w:hAnsi="Times New Roman" w:cs="Times New Roman"/>
          <w:color w:val="000000"/>
          <w:sz w:val="28"/>
          <w:szCs w:val="28"/>
          <w:shd w:val="clear" w:color="auto" w:fill="FFFFFF"/>
        </w:rPr>
        <w:t xml:space="preserve">либо необходимом для поддержания жизнедеятельности, это </w:t>
      </w:r>
      <w:r w:rsidR="0027377E" w:rsidRPr="0012445E">
        <w:rPr>
          <w:rFonts w:ascii="Times New Roman" w:eastAsia="Times New Roman" w:hAnsi="Times New Roman" w:cs="Times New Roman"/>
          <w:color w:val="242424"/>
          <w:sz w:val="28"/>
          <w:szCs w:val="28"/>
        </w:rPr>
        <w:t>_____</w:t>
      </w:r>
    </w:p>
    <w:p w:rsidR="0027377E" w:rsidRPr="0012445E" w:rsidRDefault="0027377E" w:rsidP="00613D03">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12445E">
        <w:rPr>
          <w:rFonts w:ascii="Times New Roman" w:eastAsia="Times New Roman" w:hAnsi="Times New Roman" w:cs="Times New Roman"/>
          <w:color w:val="242424"/>
          <w:sz w:val="28"/>
          <w:szCs w:val="28"/>
        </w:rPr>
        <w:t xml:space="preserve">13. </w:t>
      </w:r>
      <w:r w:rsidRPr="0012445E">
        <w:rPr>
          <w:rFonts w:ascii="Times New Roman" w:hAnsi="Times New Roman" w:cs="Times New Roman"/>
          <w:bCs/>
          <w:color w:val="000000"/>
          <w:sz w:val="28"/>
          <w:szCs w:val="28"/>
          <w:shd w:val="clear" w:color="auto" w:fill="FFFFFF"/>
        </w:rPr>
        <w:t>Какой признак характеризует рыночную экономику?</w:t>
      </w:r>
    </w:p>
    <w:p w:rsidR="0027377E" w:rsidRPr="0012445E" w:rsidRDefault="0027377E" w:rsidP="00613D03">
      <w:pPr>
        <w:shd w:val="clear" w:color="auto" w:fill="FFFFFF"/>
        <w:spacing w:after="0" w:line="360" w:lineRule="auto"/>
        <w:ind w:firstLine="709"/>
        <w:jc w:val="both"/>
        <w:rPr>
          <w:rFonts w:ascii="Times New Roman" w:eastAsia="Times New Roman" w:hAnsi="Times New Roman" w:cs="Times New Roman"/>
          <w:color w:val="242424"/>
          <w:sz w:val="28"/>
          <w:szCs w:val="28"/>
        </w:rPr>
      </w:pPr>
      <w:r w:rsidRPr="0012445E">
        <w:rPr>
          <w:rFonts w:ascii="Times New Roman" w:hAnsi="Times New Roman" w:cs="Times New Roman"/>
          <w:bCs/>
          <w:color w:val="000000"/>
          <w:sz w:val="28"/>
          <w:szCs w:val="28"/>
          <w:shd w:val="clear" w:color="auto" w:fill="FFFFFF"/>
        </w:rPr>
        <w:t>14</w:t>
      </w:r>
      <w:r w:rsidRPr="00613D03">
        <w:rPr>
          <w:rFonts w:ascii="Times New Roman" w:hAnsi="Times New Roman" w:cs="Times New Roman"/>
          <w:bCs/>
          <w:color w:val="000000"/>
          <w:sz w:val="28"/>
          <w:szCs w:val="28"/>
          <w:shd w:val="clear" w:color="auto" w:fill="FFFFFF"/>
        </w:rPr>
        <w:t>.</w:t>
      </w:r>
      <w:r w:rsidR="00AD1D0C">
        <w:rPr>
          <w:rFonts w:ascii="Times New Roman" w:hAnsi="Times New Roman" w:cs="Times New Roman"/>
          <w:color w:val="000000"/>
          <w:sz w:val="28"/>
          <w:szCs w:val="28"/>
          <w:shd w:val="clear" w:color="auto" w:fill="FFFFFF"/>
        </w:rPr>
        <w:t xml:space="preserve">Производительность труда </w:t>
      </w:r>
      <w:r w:rsidR="00AD1D0C" w:rsidRPr="009D3632">
        <w:rPr>
          <w:rStyle w:val="c0"/>
          <w:sz w:val="28"/>
          <w:szCs w:val="28"/>
        </w:rPr>
        <w:t>–</w:t>
      </w:r>
      <w:r w:rsidRPr="0012445E">
        <w:rPr>
          <w:rFonts w:ascii="Times New Roman" w:hAnsi="Times New Roman" w:cs="Times New Roman"/>
          <w:color w:val="000000"/>
          <w:sz w:val="28"/>
          <w:szCs w:val="28"/>
          <w:shd w:val="clear" w:color="auto" w:fill="FFFFFF"/>
        </w:rPr>
        <w:t xml:space="preserve"> это</w:t>
      </w:r>
      <w:r w:rsidRPr="0012445E">
        <w:rPr>
          <w:rFonts w:ascii="Times New Roman" w:eastAsia="Times New Roman" w:hAnsi="Times New Roman" w:cs="Times New Roman"/>
          <w:color w:val="242424"/>
          <w:sz w:val="28"/>
          <w:szCs w:val="28"/>
        </w:rPr>
        <w:t>______</w:t>
      </w:r>
    </w:p>
    <w:p w:rsidR="0027377E" w:rsidRPr="0012445E" w:rsidRDefault="0027377E"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2445E">
        <w:rPr>
          <w:rFonts w:ascii="Times New Roman" w:eastAsia="Times New Roman" w:hAnsi="Times New Roman" w:cs="Times New Roman"/>
          <w:color w:val="000000" w:themeColor="text1"/>
          <w:sz w:val="28"/>
          <w:szCs w:val="28"/>
        </w:rPr>
        <w:t xml:space="preserve">15. </w:t>
      </w:r>
      <w:r w:rsidR="0012445E" w:rsidRPr="0012445E">
        <w:rPr>
          <w:rFonts w:ascii="Times New Roman" w:eastAsia="Times New Roman" w:hAnsi="Times New Roman" w:cs="Times New Roman"/>
          <w:color w:val="000000" w:themeColor="text1"/>
          <w:sz w:val="28"/>
          <w:szCs w:val="28"/>
        </w:rPr>
        <w:t>Какой человек является потребителем?</w:t>
      </w:r>
    </w:p>
    <w:p w:rsidR="00910FDB" w:rsidRDefault="0012445E" w:rsidP="00613D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Назовите три главных вопроса экономики.</w:t>
      </w:r>
    </w:p>
    <w:p w:rsidR="0012445E" w:rsidRDefault="0012445E" w:rsidP="00613D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 Какие типы экономических систем вы знаете?</w:t>
      </w:r>
    </w:p>
    <w:p w:rsidR="00C12612" w:rsidRDefault="00C12612" w:rsidP="00910FDB">
      <w:pPr>
        <w:spacing w:after="0" w:line="360" w:lineRule="auto"/>
        <w:rPr>
          <w:rFonts w:ascii="Times New Roman" w:hAnsi="Times New Roman" w:cs="Times New Roman"/>
          <w:sz w:val="28"/>
          <w:szCs w:val="28"/>
        </w:rPr>
      </w:pPr>
    </w:p>
    <w:p w:rsidR="00C12612" w:rsidRDefault="00C12612" w:rsidP="00910FDB">
      <w:pPr>
        <w:spacing w:after="0" w:line="360" w:lineRule="auto"/>
        <w:rPr>
          <w:rFonts w:ascii="Times New Roman" w:hAnsi="Times New Roman" w:cs="Times New Roman"/>
          <w:sz w:val="28"/>
          <w:szCs w:val="28"/>
        </w:rPr>
      </w:pPr>
    </w:p>
    <w:p w:rsidR="00C12612" w:rsidRDefault="00C12612" w:rsidP="00910FDB">
      <w:pPr>
        <w:spacing w:after="0" w:line="360" w:lineRule="auto"/>
        <w:rPr>
          <w:rFonts w:ascii="Times New Roman" w:hAnsi="Times New Roman" w:cs="Times New Roman"/>
          <w:sz w:val="28"/>
          <w:szCs w:val="28"/>
        </w:rPr>
      </w:pPr>
    </w:p>
    <w:p w:rsidR="00C12612" w:rsidRDefault="00C12612" w:rsidP="00910FDB">
      <w:pPr>
        <w:spacing w:after="0" w:line="360" w:lineRule="auto"/>
        <w:rPr>
          <w:rFonts w:ascii="Times New Roman" w:hAnsi="Times New Roman" w:cs="Times New Roman"/>
          <w:sz w:val="28"/>
          <w:szCs w:val="28"/>
        </w:rPr>
      </w:pPr>
    </w:p>
    <w:p w:rsidR="00C12612" w:rsidRDefault="00C12612" w:rsidP="00910FDB">
      <w:pPr>
        <w:spacing w:after="0" w:line="360" w:lineRule="auto"/>
        <w:rPr>
          <w:rFonts w:ascii="Times New Roman" w:hAnsi="Times New Roman" w:cs="Times New Roman"/>
          <w:sz w:val="28"/>
          <w:szCs w:val="28"/>
        </w:rPr>
      </w:pPr>
    </w:p>
    <w:p w:rsidR="00C12612" w:rsidRDefault="00C12612" w:rsidP="00910FDB">
      <w:pPr>
        <w:spacing w:after="0" w:line="360" w:lineRule="auto"/>
        <w:rPr>
          <w:rFonts w:ascii="Times New Roman" w:hAnsi="Times New Roman" w:cs="Times New Roman"/>
          <w:sz w:val="28"/>
          <w:szCs w:val="28"/>
        </w:rPr>
      </w:pPr>
    </w:p>
    <w:p w:rsidR="0083768E" w:rsidRDefault="00910FDB" w:rsidP="007E0287">
      <w:pPr>
        <w:spacing w:after="0" w:line="360" w:lineRule="auto"/>
        <w:ind w:firstLine="709"/>
        <w:jc w:val="center"/>
        <w:rPr>
          <w:rFonts w:ascii="Times New Roman" w:eastAsia="Times New Roman" w:hAnsi="Times New Roman" w:cs="Times New Roman"/>
          <w:color w:val="000000"/>
          <w:sz w:val="28"/>
          <w:szCs w:val="28"/>
        </w:rPr>
      </w:pPr>
      <w:r>
        <w:rPr>
          <w:rFonts w:ascii="Times New Roman" w:hAnsi="Times New Roman" w:cs="Times New Roman"/>
          <w:sz w:val="28"/>
          <w:szCs w:val="28"/>
        </w:rPr>
        <w:t>П</w:t>
      </w:r>
      <w:r w:rsidRPr="00AD1D0C">
        <w:rPr>
          <w:rFonts w:ascii="Times New Roman" w:hAnsi="Times New Roman" w:cs="Times New Roman"/>
          <w:color w:val="000000" w:themeColor="text1"/>
          <w:sz w:val="28"/>
          <w:szCs w:val="28"/>
        </w:rPr>
        <w:t>РИЛОЖЕНИЕ</w:t>
      </w:r>
      <w:r>
        <w:rPr>
          <w:rFonts w:ascii="Times New Roman" w:hAnsi="Times New Roman" w:cs="Times New Roman"/>
          <w:sz w:val="28"/>
          <w:szCs w:val="28"/>
        </w:rPr>
        <w:t xml:space="preserve"> Б</w:t>
      </w:r>
    </w:p>
    <w:p w:rsidR="007E0287" w:rsidRPr="00FF4157" w:rsidRDefault="00910FDB" w:rsidP="00385E0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w:t>
      </w:r>
      <w:r w:rsidRPr="002D70D8">
        <w:rPr>
          <w:rFonts w:ascii="Times New Roman" w:eastAsia="Times New Roman" w:hAnsi="Times New Roman" w:cs="Times New Roman"/>
          <w:color w:val="000000"/>
          <w:sz w:val="28"/>
          <w:szCs w:val="28"/>
        </w:rPr>
        <w:t xml:space="preserve"> «Готовность школьников к решению социально-экономических задач»</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1. Оставляешь ли ты включенным свет в комнате, из которой выходишь?</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 да, если в</w:t>
      </w:r>
      <w:r w:rsidR="00910FDB">
        <w:rPr>
          <w:rFonts w:ascii="Times New Roman" w:eastAsia="Times New Roman" w:hAnsi="Times New Roman" w:cs="Times New Roman"/>
          <w:color w:val="000000"/>
          <w:sz w:val="28"/>
          <w:szCs w:val="28"/>
        </w:rPr>
        <w:t xml:space="preserve">ыхожу ненадолго </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если не забуду </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всегда выключаю.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2. Как ты обращаешься со своими и чужими школьными принадлежностями?</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не бережно </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аккуратно </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купят другие.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3. Как ты поступишь со старыми газетами, журналами и книгами?</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выбросишь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 xml:space="preserve">б) считаешь макулатурой, поэтому собираешь и сдаешь </w:t>
      </w:r>
      <w:proofErr w:type="gramStart"/>
      <w:r w:rsidR="007E0287">
        <w:rPr>
          <w:rFonts w:ascii="Times New Roman" w:eastAsia="Times New Roman" w:hAnsi="Times New Roman" w:cs="Times New Roman"/>
          <w:color w:val="000000"/>
          <w:sz w:val="28"/>
          <w:szCs w:val="28"/>
        </w:rPr>
        <w:t>в</w:t>
      </w:r>
      <w:proofErr w:type="gramEnd"/>
    </w:p>
    <w:p w:rsidR="003D582E" w:rsidRPr="007E0287" w:rsidRDefault="00910FDB" w:rsidP="007E028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приемный пункт </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хранишь.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4. Что ты делаешь с одеждой, когда она тебе стала мала?</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выбрасываешь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б) оставляешь младшему брат</w:t>
      </w:r>
      <w:r w:rsidR="007E0287">
        <w:rPr>
          <w:rFonts w:ascii="Times New Roman" w:eastAsia="Times New Roman" w:hAnsi="Times New Roman" w:cs="Times New Roman"/>
          <w:color w:val="000000"/>
          <w:sz w:val="28"/>
          <w:szCs w:val="28"/>
        </w:rPr>
        <w:t>у</w:t>
      </w:r>
      <w:r w:rsidRPr="007E0287">
        <w:rPr>
          <w:rFonts w:ascii="Times New Roman" w:eastAsia="Times New Roman" w:hAnsi="Times New Roman" w:cs="Times New Roman"/>
          <w:color w:val="000000"/>
          <w:sz w:val="28"/>
          <w:szCs w:val="28"/>
        </w:rPr>
        <w:t xml:space="preserve"> (или сестр</w:t>
      </w:r>
      <w:r w:rsidR="007E0287">
        <w:rPr>
          <w:rFonts w:ascii="Times New Roman" w:eastAsia="Times New Roman" w:hAnsi="Times New Roman" w:cs="Times New Roman"/>
          <w:color w:val="000000"/>
          <w:sz w:val="28"/>
          <w:szCs w:val="28"/>
        </w:rPr>
        <w:t>е</w:t>
      </w:r>
      <w:r w:rsidR="00910FDB">
        <w:rPr>
          <w:rFonts w:ascii="Times New Roman" w:eastAsia="Times New Roman" w:hAnsi="Times New Roman" w:cs="Times New Roman"/>
          <w:color w:val="000000"/>
          <w:sz w:val="28"/>
          <w:szCs w:val="28"/>
        </w:rPr>
        <w:t xml:space="preserve">)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в) собираешь, и с родителями относите в детский дом (м</w:t>
      </w:r>
      <w:r w:rsidR="00910FDB">
        <w:rPr>
          <w:rFonts w:ascii="Times New Roman" w:eastAsia="Times New Roman" w:hAnsi="Times New Roman" w:cs="Times New Roman"/>
          <w:color w:val="000000"/>
          <w:sz w:val="28"/>
          <w:szCs w:val="28"/>
        </w:rPr>
        <w:t xml:space="preserve">алоимущим многодетным семьям).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5. Если ты не доел хлеб, то ты:</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 отдашь до</w:t>
      </w:r>
      <w:r w:rsidR="00910FDB">
        <w:rPr>
          <w:rFonts w:ascii="Times New Roman" w:eastAsia="Times New Roman" w:hAnsi="Times New Roman" w:cs="Times New Roman"/>
          <w:color w:val="000000"/>
          <w:sz w:val="28"/>
          <w:szCs w:val="28"/>
        </w:rPr>
        <w:t xml:space="preserve">машним животным, птицам, рыбам </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выбросишь вместе с мусором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в) полож</w:t>
      </w:r>
      <w:r w:rsidR="00910FDB">
        <w:rPr>
          <w:rFonts w:ascii="Times New Roman" w:eastAsia="Times New Roman" w:hAnsi="Times New Roman" w:cs="Times New Roman"/>
          <w:color w:val="000000"/>
          <w:sz w:val="28"/>
          <w:szCs w:val="28"/>
        </w:rPr>
        <w:t xml:space="preserve">ишь в бак для пищевых отходов.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6. Как ты поступишь с деньгами, которые накопил?</w:t>
      </w:r>
    </w:p>
    <w:p w:rsidR="003D582E" w:rsidRPr="007E0287"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отдашь родителям </w:t>
      </w:r>
    </w:p>
    <w:p w:rsidR="003D582E" w:rsidRPr="007E0287" w:rsidRDefault="003D582E"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б</w:t>
      </w:r>
      <w:r w:rsidR="00910FDB">
        <w:rPr>
          <w:rFonts w:ascii="Times New Roman" w:eastAsia="Times New Roman" w:hAnsi="Times New Roman" w:cs="Times New Roman"/>
          <w:color w:val="000000"/>
          <w:sz w:val="28"/>
          <w:szCs w:val="28"/>
        </w:rPr>
        <w:t xml:space="preserve">) купишь нужную вещь, подарок </w:t>
      </w:r>
    </w:p>
    <w:p w:rsidR="00E529F5" w:rsidRDefault="00910FDB"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израсходуешь на игры. </w:t>
      </w:r>
    </w:p>
    <w:p w:rsidR="007E0287" w:rsidRDefault="007E0287"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Pr="007E0287"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910FDB" w:rsidRDefault="00910FDB" w:rsidP="00910FDB">
      <w:pPr>
        <w:spacing w:after="0" w:line="360" w:lineRule="auto"/>
        <w:ind w:firstLine="709"/>
        <w:jc w:val="center"/>
        <w:rPr>
          <w:rFonts w:ascii="Times New Roman" w:eastAsia="Times New Roman" w:hAnsi="Times New Roman" w:cs="Times New Roman"/>
          <w:color w:val="000000"/>
          <w:sz w:val="28"/>
          <w:szCs w:val="28"/>
        </w:rPr>
      </w:pPr>
      <w:r w:rsidRPr="00910FDB">
        <w:rPr>
          <w:rFonts w:ascii="Times New Roman" w:eastAsia="Times New Roman" w:hAnsi="Times New Roman" w:cs="Times New Roman"/>
          <w:color w:val="000000"/>
          <w:sz w:val="28"/>
          <w:szCs w:val="28"/>
        </w:rPr>
        <w:t xml:space="preserve">ПРИЛОЖЕНИЕ </w:t>
      </w:r>
      <w:proofErr w:type="gramStart"/>
      <w:r w:rsidRPr="00910FDB">
        <w:rPr>
          <w:rFonts w:ascii="Times New Roman" w:eastAsia="Times New Roman" w:hAnsi="Times New Roman" w:cs="Times New Roman"/>
          <w:color w:val="000000"/>
          <w:sz w:val="28"/>
          <w:szCs w:val="28"/>
        </w:rPr>
        <w:t>В</w:t>
      </w:r>
      <w:proofErr w:type="gramEnd"/>
    </w:p>
    <w:p w:rsidR="00613D03" w:rsidRPr="00613D03" w:rsidRDefault="0012445E" w:rsidP="00613D03">
      <w:pPr>
        <w:spacing w:after="0" w:line="360" w:lineRule="auto"/>
        <w:ind w:firstLine="709"/>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Технический диктант</w:t>
      </w:r>
    </w:p>
    <w:p w:rsidR="00E529F5" w:rsidRPr="007E0287" w:rsidRDefault="00E529F5" w:rsidP="00613D0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 xml:space="preserve">Вставить пропущенные слова. </w:t>
      </w:r>
    </w:p>
    <w:p w:rsidR="00E529F5" w:rsidRPr="00613D03"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 xml:space="preserve">1. Деньги </w:t>
      </w:r>
      <w:r w:rsidRPr="00613D03">
        <w:rPr>
          <w:rFonts w:ascii="Times New Roman" w:eastAsia="Lucida Sans Unicode" w:hAnsi="Times New Roman" w:cs="Times New Roman"/>
          <w:iCs/>
          <w:color w:val="000000" w:themeColor="text1"/>
          <w:kern w:val="1"/>
          <w:sz w:val="28"/>
          <w:szCs w:val="28"/>
          <w:lang w:eastAsia="ar-SA"/>
        </w:rPr>
        <w:t>–</w:t>
      </w:r>
      <w:r w:rsidR="00E529F5" w:rsidRPr="00613D03">
        <w:rPr>
          <w:rFonts w:ascii="Times New Roman" w:eastAsia="Times New Roman" w:hAnsi="Times New Roman" w:cs="Times New Roman"/>
          <w:color w:val="000000" w:themeColor="text1"/>
          <w:sz w:val="28"/>
          <w:szCs w:val="28"/>
        </w:rPr>
        <w:t xml:space="preserve"> особый вид универсального товара, используемого в качестве всеобщего эквивалента, посредством которого выражается </w:t>
      </w:r>
      <w:proofErr w:type="spellStart"/>
      <w:r w:rsidR="00E529F5" w:rsidRPr="00613D03">
        <w:rPr>
          <w:rFonts w:ascii="Times New Roman" w:eastAsia="Times New Roman" w:hAnsi="Times New Roman" w:cs="Times New Roman"/>
          <w:color w:val="000000" w:themeColor="text1"/>
          <w:sz w:val="28"/>
          <w:szCs w:val="28"/>
        </w:rPr>
        <w:t>___________всех</w:t>
      </w:r>
      <w:proofErr w:type="spellEnd"/>
      <w:r w:rsidR="00E529F5" w:rsidRPr="00613D03">
        <w:rPr>
          <w:rFonts w:ascii="Times New Roman" w:eastAsia="Times New Roman" w:hAnsi="Times New Roman" w:cs="Times New Roman"/>
          <w:color w:val="000000" w:themeColor="text1"/>
          <w:sz w:val="28"/>
          <w:szCs w:val="28"/>
        </w:rPr>
        <w:t xml:space="preserve"> других товаров.</w:t>
      </w:r>
    </w:p>
    <w:p w:rsidR="00E529F5" w:rsidRPr="00613D03" w:rsidRDefault="00E529F5"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2. Деньги представляют собой товар, выполняющий функции средства обмена, ______________, измерения стоимости, накопления богатства, образно говоря, «товар всех товаров».</w:t>
      </w:r>
    </w:p>
    <w:p w:rsidR="00E529F5" w:rsidRPr="00613D03"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 xml:space="preserve">3. Биметаллизм </w:t>
      </w:r>
      <w:r w:rsidRPr="00613D03">
        <w:rPr>
          <w:rFonts w:ascii="Times New Roman" w:eastAsia="Lucida Sans Unicode" w:hAnsi="Times New Roman" w:cs="Times New Roman"/>
          <w:iCs/>
          <w:color w:val="000000" w:themeColor="text1"/>
          <w:kern w:val="1"/>
          <w:sz w:val="28"/>
          <w:szCs w:val="28"/>
          <w:lang w:eastAsia="ar-SA"/>
        </w:rPr>
        <w:t>–</w:t>
      </w:r>
      <w:r w:rsidR="00E529F5" w:rsidRPr="00613D03">
        <w:rPr>
          <w:rFonts w:ascii="Times New Roman" w:eastAsia="Times New Roman" w:hAnsi="Times New Roman" w:cs="Times New Roman"/>
          <w:color w:val="000000" w:themeColor="text1"/>
          <w:sz w:val="28"/>
          <w:szCs w:val="28"/>
        </w:rPr>
        <w:t xml:space="preserve"> использование двух благородных металлов (чаще всего серебра и золота) для _____________, применяемых в качестве денег.</w:t>
      </w:r>
    </w:p>
    <w:p w:rsidR="00E529F5" w:rsidRPr="00613D03"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 xml:space="preserve">4. Монометаллизм </w:t>
      </w:r>
      <w:r w:rsidRPr="00613D03">
        <w:rPr>
          <w:rFonts w:ascii="Times New Roman" w:eastAsia="Lucida Sans Unicode" w:hAnsi="Times New Roman" w:cs="Times New Roman"/>
          <w:iCs/>
          <w:color w:val="000000" w:themeColor="text1"/>
          <w:kern w:val="1"/>
          <w:sz w:val="28"/>
          <w:szCs w:val="28"/>
          <w:lang w:eastAsia="ar-SA"/>
        </w:rPr>
        <w:t>–</w:t>
      </w:r>
      <w:r w:rsidR="00E529F5" w:rsidRPr="00613D03">
        <w:rPr>
          <w:rFonts w:ascii="Times New Roman" w:eastAsia="Times New Roman" w:hAnsi="Times New Roman" w:cs="Times New Roman"/>
          <w:color w:val="000000" w:themeColor="text1"/>
          <w:sz w:val="28"/>
          <w:szCs w:val="28"/>
        </w:rPr>
        <w:t xml:space="preserve"> денежная система, в которой один металл служит ____________ и основой денежного обращения.</w:t>
      </w:r>
    </w:p>
    <w:p w:rsidR="00E529F5" w:rsidRPr="00613D03"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 xml:space="preserve">5. </w:t>
      </w:r>
      <w:proofErr w:type="gramStart"/>
      <w:r w:rsidRPr="00613D03">
        <w:rPr>
          <w:rFonts w:ascii="Times New Roman" w:eastAsia="Times New Roman" w:hAnsi="Times New Roman" w:cs="Times New Roman"/>
          <w:color w:val="000000" w:themeColor="text1"/>
          <w:sz w:val="28"/>
          <w:szCs w:val="28"/>
        </w:rPr>
        <w:t xml:space="preserve">Денежная масса в обращении </w:t>
      </w:r>
      <w:r w:rsidRPr="00613D03">
        <w:rPr>
          <w:rFonts w:ascii="Times New Roman" w:eastAsia="Lucida Sans Unicode" w:hAnsi="Times New Roman" w:cs="Times New Roman"/>
          <w:iCs/>
          <w:color w:val="000000" w:themeColor="text1"/>
          <w:kern w:val="1"/>
          <w:sz w:val="28"/>
          <w:szCs w:val="28"/>
          <w:lang w:eastAsia="ar-SA"/>
        </w:rPr>
        <w:t>–</w:t>
      </w:r>
      <w:r w:rsidR="00E529F5" w:rsidRPr="00613D03">
        <w:rPr>
          <w:rFonts w:ascii="Times New Roman" w:eastAsia="Times New Roman" w:hAnsi="Times New Roman" w:cs="Times New Roman"/>
          <w:color w:val="000000" w:themeColor="text1"/>
          <w:sz w:val="28"/>
          <w:szCs w:val="28"/>
        </w:rPr>
        <w:t xml:space="preserve"> количество обращающихся, находящихся в _____________ за определенный период, на определенную дату, исчисляемое как сумма наличных денег и денег на счетах "до востребования".</w:t>
      </w:r>
      <w:proofErr w:type="gramEnd"/>
    </w:p>
    <w:p w:rsidR="00E529F5" w:rsidRPr="00613D03" w:rsidRDefault="00910FDB"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 xml:space="preserve">6. Денежная система </w:t>
      </w:r>
      <w:r w:rsidRPr="00613D03">
        <w:rPr>
          <w:rFonts w:ascii="Times New Roman" w:eastAsia="Lucida Sans Unicode" w:hAnsi="Times New Roman" w:cs="Times New Roman"/>
          <w:iCs/>
          <w:color w:val="000000" w:themeColor="text1"/>
          <w:kern w:val="1"/>
          <w:sz w:val="28"/>
          <w:szCs w:val="28"/>
          <w:lang w:eastAsia="ar-SA"/>
        </w:rPr>
        <w:t>–</w:t>
      </w:r>
    </w:p>
    <w:p w:rsidR="00E529F5" w:rsidRPr="00613D03" w:rsidRDefault="00613D03"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w:t>
      </w:r>
      <w:r w:rsidR="00E529F5" w:rsidRPr="00613D03">
        <w:rPr>
          <w:rFonts w:ascii="Times New Roman" w:eastAsia="Times New Roman" w:hAnsi="Times New Roman" w:cs="Times New Roman"/>
          <w:color w:val="000000" w:themeColor="text1"/>
          <w:sz w:val="28"/>
          <w:szCs w:val="28"/>
        </w:rPr>
        <w:t xml:space="preserve">исторически </w:t>
      </w:r>
      <w:proofErr w:type="gramStart"/>
      <w:r w:rsidR="00E529F5" w:rsidRPr="00613D03">
        <w:rPr>
          <w:rFonts w:ascii="Times New Roman" w:eastAsia="Times New Roman" w:hAnsi="Times New Roman" w:cs="Times New Roman"/>
          <w:color w:val="000000" w:themeColor="text1"/>
          <w:sz w:val="28"/>
          <w:szCs w:val="28"/>
        </w:rPr>
        <w:t>сложившаяся</w:t>
      </w:r>
      <w:proofErr w:type="gramEnd"/>
      <w:r w:rsidR="00E529F5" w:rsidRPr="00613D03">
        <w:rPr>
          <w:rFonts w:ascii="Times New Roman" w:eastAsia="Times New Roman" w:hAnsi="Times New Roman" w:cs="Times New Roman"/>
          <w:color w:val="000000" w:themeColor="text1"/>
          <w:sz w:val="28"/>
          <w:szCs w:val="28"/>
        </w:rPr>
        <w:t xml:space="preserve"> _________________</w:t>
      </w:r>
      <w:r w:rsidR="00921BEF">
        <w:rPr>
          <w:rFonts w:ascii="Times New Roman" w:eastAsia="Times New Roman" w:hAnsi="Times New Roman" w:cs="Times New Roman"/>
          <w:color w:val="000000" w:themeColor="text1"/>
          <w:sz w:val="28"/>
          <w:szCs w:val="28"/>
        </w:rPr>
        <w:t xml:space="preserve"> </w:t>
      </w:r>
      <w:r w:rsidR="00E529F5" w:rsidRPr="00613D03">
        <w:rPr>
          <w:rFonts w:ascii="Times New Roman" w:eastAsia="Times New Roman" w:hAnsi="Times New Roman" w:cs="Times New Roman"/>
          <w:color w:val="000000" w:themeColor="text1"/>
          <w:sz w:val="28"/>
          <w:szCs w:val="28"/>
        </w:rPr>
        <w:t>организации денежного обращения в стране;</w:t>
      </w:r>
    </w:p>
    <w:p w:rsidR="00E529F5" w:rsidRPr="00613D03" w:rsidRDefault="00E529F5" w:rsidP="00613D0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13D03">
        <w:rPr>
          <w:rFonts w:ascii="Times New Roman" w:eastAsia="Times New Roman" w:hAnsi="Times New Roman" w:cs="Times New Roman"/>
          <w:color w:val="000000" w:themeColor="text1"/>
          <w:sz w:val="28"/>
          <w:szCs w:val="28"/>
        </w:rPr>
        <w:t>2) денежные знаки страны, денежные единицы, правила эмиссии и формы обращения денег, _____________ отношения, законодательно установленные в стране.</w:t>
      </w:r>
    </w:p>
    <w:p w:rsidR="00C12612" w:rsidRDefault="00C12612" w:rsidP="007E0287">
      <w:pPr>
        <w:shd w:val="clear" w:color="auto" w:fill="FFFFFF"/>
        <w:spacing w:before="180" w:after="0" w:line="360" w:lineRule="auto"/>
        <w:ind w:firstLine="709"/>
        <w:jc w:val="both"/>
        <w:rPr>
          <w:rFonts w:ascii="Times New Roman" w:eastAsia="Times New Roman" w:hAnsi="Times New Roman" w:cs="Times New Roman"/>
          <w:color w:val="000000"/>
          <w:sz w:val="28"/>
          <w:szCs w:val="28"/>
        </w:rPr>
      </w:pPr>
    </w:p>
    <w:p w:rsidR="00C12612" w:rsidRPr="007E0287" w:rsidRDefault="00C12612" w:rsidP="007E0287">
      <w:pPr>
        <w:shd w:val="clear" w:color="auto" w:fill="FFFFFF"/>
        <w:spacing w:before="180" w:after="0" w:line="360" w:lineRule="auto"/>
        <w:ind w:firstLine="709"/>
        <w:jc w:val="both"/>
        <w:rPr>
          <w:rFonts w:ascii="Times New Roman" w:eastAsia="Times New Roman" w:hAnsi="Times New Roman" w:cs="Times New Roman"/>
          <w:color w:val="000000"/>
          <w:sz w:val="28"/>
          <w:szCs w:val="28"/>
        </w:rPr>
      </w:pPr>
    </w:p>
    <w:p w:rsidR="00E41DC1" w:rsidRDefault="00E41DC1" w:rsidP="007E0287">
      <w:pPr>
        <w:spacing w:after="0" w:line="360" w:lineRule="auto"/>
        <w:ind w:firstLine="709"/>
        <w:jc w:val="both"/>
        <w:rPr>
          <w:rFonts w:ascii="Times New Roman" w:eastAsia="Times New Roman" w:hAnsi="Times New Roman" w:cs="Times New Roman"/>
          <w:color w:val="000000"/>
          <w:sz w:val="28"/>
          <w:szCs w:val="28"/>
        </w:rPr>
      </w:pPr>
    </w:p>
    <w:p w:rsidR="00613D03" w:rsidRDefault="00613D03" w:rsidP="007E0287">
      <w:pPr>
        <w:spacing w:after="0" w:line="360" w:lineRule="auto"/>
        <w:ind w:firstLine="709"/>
        <w:jc w:val="both"/>
        <w:rPr>
          <w:rFonts w:ascii="Times New Roman" w:eastAsia="Times New Roman" w:hAnsi="Times New Roman" w:cs="Times New Roman"/>
          <w:color w:val="000000"/>
          <w:sz w:val="28"/>
          <w:szCs w:val="28"/>
        </w:rPr>
      </w:pPr>
    </w:p>
    <w:p w:rsidR="00613D03" w:rsidRDefault="00613D03" w:rsidP="007E0287">
      <w:pPr>
        <w:spacing w:after="0" w:line="360" w:lineRule="auto"/>
        <w:ind w:firstLine="709"/>
        <w:jc w:val="both"/>
        <w:rPr>
          <w:rFonts w:ascii="Times New Roman" w:eastAsia="Times New Roman" w:hAnsi="Times New Roman" w:cs="Times New Roman"/>
          <w:color w:val="000000"/>
          <w:sz w:val="28"/>
          <w:szCs w:val="28"/>
        </w:rPr>
      </w:pPr>
    </w:p>
    <w:p w:rsidR="00613D03" w:rsidRPr="007E0287" w:rsidRDefault="00613D03" w:rsidP="007E0287">
      <w:pPr>
        <w:spacing w:after="0" w:line="360" w:lineRule="auto"/>
        <w:ind w:firstLine="709"/>
        <w:jc w:val="both"/>
        <w:rPr>
          <w:rFonts w:ascii="Times New Roman" w:eastAsia="Times New Roman" w:hAnsi="Times New Roman" w:cs="Times New Roman"/>
          <w:color w:val="000000"/>
          <w:sz w:val="28"/>
          <w:szCs w:val="28"/>
        </w:rPr>
      </w:pPr>
    </w:p>
    <w:p w:rsidR="00E529F5" w:rsidRPr="007E0287" w:rsidRDefault="00E529F5" w:rsidP="00910FDB">
      <w:pPr>
        <w:spacing w:after="0" w:line="360" w:lineRule="auto"/>
        <w:ind w:firstLine="709"/>
        <w:jc w:val="center"/>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ПРИЛОЖЕНИЕ Г</w:t>
      </w:r>
    </w:p>
    <w:p w:rsidR="00FF4157" w:rsidRPr="006D2866" w:rsidRDefault="00E529F5" w:rsidP="006D2866">
      <w:pPr>
        <w:spacing w:after="0" w:line="360" w:lineRule="auto"/>
        <w:ind w:firstLine="709"/>
        <w:jc w:val="both"/>
        <w:rPr>
          <w:rFonts w:ascii="Times New Roman" w:eastAsia="Times New Roman" w:hAnsi="Times New Roman" w:cs="Times New Roman"/>
          <w:bCs/>
          <w:color w:val="000000"/>
          <w:sz w:val="28"/>
          <w:szCs w:val="28"/>
        </w:rPr>
      </w:pPr>
      <w:proofErr w:type="spellStart"/>
      <w:r w:rsidRPr="00910FDB">
        <w:rPr>
          <w:rFonts w:ascii="Times New Roman" w:eastAsia="Times New Roman" w:hAnsi="Times New Roman" w:cs="Times New Roman"/>
          <w:bCs/>
          <w:color w:val="000000"/>
          <w:sz w:val="28"/>
          <w:szCs w:val="28"/>
        </w:rPr>
        <w:t>Опросник</w:t>
      </w:r>
      <w:proofErr w:type="spellEnd"/>
      <w:r w:rsidRPr="00910FDB">
        <w:rPr>
          <w:rFonts w:ascii="Times New Roman" w:eastAsia="Times New Roman" w:hAnsi="Times New Roman" w:cs="Times New Roman"/>
          <w:bCs/>
          <w:color w:val="000000"/>
          <w:sz w:val="28"/>
          <w:szCs w:val="28"/>
        </w:rPr>
        <w:t xml:space="preserve"> «Определение уровня экономической грамотности учащихся»</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1. Полученный вами в банке кредит можно считать капиталом.</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Б) </w:t>
      </w:r>
      <w:r w:rsidR="00E529F5" w:rsidRPr="007E0287">
        <w:rPr>
          <w:rFonts w:ascii="Times New Roman" w:eastAsia="Times New Roman" w:hAnsi="Times New Roman" w:cs="Times New Roman"/>
          <w:color w:val="000000"/>
          <w:sz w:val="28"/>
          <w:szCs w:val="28"/>
        </w:rPr>
        <w:t>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2. Денежный капитал является фактором производства, необходимым для организации производственного процесса.</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910FDB">
        <w:rPr>
          <w:rFonts w:ascii="Times New Roman" w:eastAsia="Times New Roman" w:hAnsi="Times New Roman" w:cs="Times New Roman"/>
          <w:bCs/>
          <w:color w:val="000000"/>
          <w:sz w:val="28"/>
          <w:szCs w:val="28"/>
        </w:rPr>
        <w:t>А</w:t>
      </w:r>
      <w:r w:rsidR="00AD1D0C">
        <w:rPr>
          <w:rFonts w:ascii="Times New Roman" w:eastAsia="Times New Roman" w:hAnsi="Times New Roman" w:cs="Times New Roman"/>
          <w:bCs/>
          <w:color w:val="000000"/>
          <w:sz w:val="28"/>
          <w:szCs w:val="28"/>
        </w:rPr>
        <w:t xml:space="preserve">) Да Б) </w:t>
      </w:r>
      <w:r w:rsidRPr="007E0287">
        <w:rPr>
          <w:rFonts w:ascii="Times New Roman" w:eastAsia="Times New Roman" w:hAnsi="Times New Roman" w:cs="Times New Roman"/>
          <w:bCs/>
          <w:color w:val="000000"/>
          <w:sz w:val="28"/>
          <w:szCs w:val="28"/>
        </w:rPr>
        <w:t>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3. Кривая производственных возможностей экономики будет прямой линией, если ресурсы полностью взаимозаменяемы.</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w:t>
      </w:r>
      <w:r w:rsidR="00E529F5" w:rsidRPr="007E0287">
        <w:rPr>
          <w:rFonts w:ascii="Times New Roman" w:eastAsia="Times New Roman" w:hAnsi="Times New Roman" w:cs="Times New Roman"/>
          <w:color w:val="000000"/>
          <w:sz w:val="28"/>
          <w:szCs w:val="28"/>
        </w:rPr>
        <w:t>Б) 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4. Экономический кругооборот возможен и при натуральном хозяйстве.</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Б) </w:t>
      </w:r>
      <w:r w:rsidR="00E529F5" w:rsidRPr="007E0287">
        <w:rPr>
          <w:rFonts w:ascii="Times New Roman" w:eastAsia="Times New Roman" w:hAnsi="Times New Roman" w:cs="Times New Roman"/>
          <w:color w:val="000000"/>
          <w:sz w:val="28"/>
          <w:szCs w:val="28"/>
        </w:rPr>
        <w:t>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5. Фиксирование верхнего предела ("потолка") цены всегда приводит к дефициту товара</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w:t>
      </w:r>
      <w:r w:rsidR="00E529F5" w:rsidRPr="007E0287">
        <w:rPr>
          <w:rFonts w:ascii="Times New Roman" w:eastAsia="Times New Roman" w:hAnsi="Times New Roman" w:cs="Times New Roman"/>
          <w:color w:val="000000"/>
          <w:sz w:val="28"/>
          <w:szCs w:val="28"/>
        </w:rPr>
        <w:t>Б) 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 xml:space="preserve">6. Закон спроса утверждает, </w:t>
      </w:r>
      <w:r w:rsidR="0044728E" w:rsidRPr="007E0287">
        <w:rPr>
          <w:rFonts w:ascii="Times New Roman" w:eastAsia="Times New Roman" w:hAnsi="Times New Roman" w:cs="Times New Roman"/>
          <w:color w:val="000000"/>
          <w:sz w:val="28"/>
          <w:szCs w:val="28"/>
        </w:rPr>
        <w:t>что,</w:t>
      </w:r>
      <w:r w:rsidRPr="007E0287">
        <w:rPr>
          <w:rFonts w:ascii="Times New Roman" w:eastAsia="Times New Roman" w:hAnsi="Times New Roman" w:cs="Times New Roman"/>
          <w:color w:val="000000"/>
          <w:sz w:val="28"/>
          <w:szCs w:val="28"/>
        </w:rPr>
        <w:t xml:space="preserve"> когда цена товара растет, спрос на этот товар тоже растет.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w:t>
      </w:r>
      <w:r w:rsidR="00AD1D0C">
        <w:rPr>
          <w:rFonts w:ascii="Times New Roman" w:eastAsia="Times New Roman" w:hAnsi="Times New Roman" w:cs="Times New Roman"/>
          <w:color w:val="000000"/>
          <w:sz w:val="28"/>
          <w:szCs w:val="28"/>
        </w:rPr>
        <w:t xml:space="preserve">) Да Б) </w:t>
      </w:r>
      <w:r w:rsidRPr="007E0287">
        <w:rPr>
          <w:rFonts w:ascii="Times New Roman" w:eastAsia="Times New Roman" w:hAnsi="Times New Roman" w:cs="Times New Roman"/>
          <w:color w:val="000000"/>
          <w:sz w:val="28"/>
          <w:szCs w:val="28"/>
        </w:rPr>
        <w:t>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7. Спрос на товар эластичен, когда изменение цены не влияет на величину спроса.</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Б) </w:t>
      </w:r>
      <w:r w:rsidR="00E529F5" w:rsidRPr="007E0287">
        <w:rPr>
          <w:rFonts w:ascii="Times New Roman" w:eastAsia="Times New Roman" w:hAnsi="Times New Roman" w:cs="Times New Roman"/>
          <w:color w:val="000000"/>
          <w:sz w:val="28"/>
          <w:szCs w:val="28"/>
        </w:rPr>
        <w:t>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8. Деньги выполняют функции средства обращения, средства измерения стоимости, средства сохранения и накопления</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w:t>
      </w:r>
      <w:r w:rsidR="00E529F5" w:rsidRPr="007E0287">
        <w:rPr>
          <w:rFonts w:ascii="Times New Roman" w:eastAsia="Times New Roman" w:hAnsi="Times New Roman" w:cs="Times New Roman"/>
          <w:color w:val="000000"/>
          <w:sz w:val="28"/>
          <w:szCs w:val="28"/>
        </w:rPr>
        <w:t>Б) 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9. Президент компании владеет контрольным пакетом акций</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Б) </w:t>
      </w:r>
      <w:r w:rsidR="00E529F5" w:rsidRPr="007E0287">
        <w:rPr>
          <w:rFonts w:ascii="Times New Roman" w:eastAsia="Times New Roman" w:hAnsi="Times New Roman" w:cs="Times New Roman"/>
          <w:color w:val="000000"/>
          <w:sz w:val="28"/>
          <w:szCs w:val="28"/>
        </w:rPr>
        <w:t>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10. Маркетинг изучает фирму, объем производства, цену.</w:t>
      </w:r>
    </w:p>
    <w:p w:rsidR="00E529F5" w:rsidRPr="007E0287" w:rsidRDefault="00AD1D0C" w:rsidP="007E0287">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Да Б) </w:t>
      </w:r>
      <w:r w:rsidR="00E529F5" w:rsidRPr="007E0287">
        <w:rPr>
          <w:rFonts w:ascii="Times New Roman" w:eastAsia="Times New Roman" w:hAnsi="Times New Roman" w:cs="Times New Roman"/>
          <w:color w:val="000000"/>
          <w:sz w:val="28"/>
          <w:szCs w:val="28"/>
        </w:rPr>
        <w:t>Нет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1</w:t>
      </w:r>
      <w:r w:rsidR="00AD1D0C">
        <w:rPr>
          <w:rFonts w:ascii="Times New Roman" w:eastAsia="Times New Roman" w:hAnsi="Times New Roman" w:cs="Times New Roman"/>
          <w:color w:val="000000"/>
          <w:sz w:val="28"/>
          <w:szCs w:val="28"/>
        </w:rPr>
        <w:t xml:space="preserve">1. Четыре фактора производства </w:t>
      </w:r>
      <w:r w:rsidR="00AD1D0C" w:rsidRPr="009D3632">
        <w:rPr>
          <w:rStyle w:val="c0"/>
          <w:sz w:val="28"/>
          <w:szCs w:val="28"/>
        </w:rPr>
        <w:t>–</w:t>
      </w:r>
      <w:r w:rsidRPr="007E0287">
        <w:rPr>
          <w:rFonts w:ascii="Times New Roman" w:eastAsia="Times New Roman" w:hAnsi="Times New Roman" w:cs="Times New Roman"/>
          <w:color w:val="000000"/>
          <w:sz w:val="28"/>
          <w:szCs w:val="28"/>
        </w:rPr>
        <w:t xml:space="preserve"> это ...</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 производство, обмен, распределение и потребление;</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Б) природные ресурсы, трудовые ресурсы, капитал и предпринимательство;</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В) природные ресурсы, деньги, товары и услуги;</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Г) домашние хозяйства, фирмы, государство, внешняя торговля.</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12. Какое из приведенных определений лучше отражает суть экономической теории?</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 Экономическая теория имеет дело с анализом и принятием решений для наилучшего удовлетворения потребностей в условиях ограниченности ресурсов;</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Б) Экономическая теория разрабатывает рекомендации, непосредственно применяемые в хозяйственной практике;</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В) Экономическая теория описывает и изучает рыночные отношения;</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Г) Экономическая теория изучает различные формы организации бизнеса и предпринимательства.</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 xml:space="preserve">13. Альтернативная стоимость, связанная с </w:t>
      </w:r>
      <w:r w:rsidR="00910FDB">
        <w:rPr>
          <w:rFonts w:ascii="Times New Roman" w:eastAsia="Times New Roman" w:hAnsi="Times New Roman" w:cs="Times New Roman"/>
          <w:color w:val="000000"/>
          <w:sz w:val="28"/>
          <w:szCs w:val="28"/>
        </w:rPr>
        <w:t xml:space="preserve">постройкой новой школы - это </w:t>
      </w:r>
      <w:r w:rsidR="00910FDB" w:rsidRPr="002D70D8">
        <w:rPr>
          <w:rFonts w:ascii="Times New Roman" w:eastAsia="Lucida Sans Unicode" w:hAnsi="Times New Roman" w:cs="Times New Roman"/>
          <w:iCs/>
          <w:kern w:val="1"/>
          <w:sz w:val="28"/>
          <w:szCs w:val="28"/>
          <w:lang w:eastAsia="ar-SA"/>
        </w:rPr>
        <w:t>–</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 деньги на заработную плату преподавателей новой школы;</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Б) затраты на сдачу школьного здания к более позднему сроку;</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B) изменение ставок местного налога для финансирования строительства новой школы</w:t>
      </w:r>
      <w:r w:rsidR="00AD1D0C">
        <w:rPr>
          <w:rFonts w:ascii="Times New Roman" w:eastAsia="Times New Roman" w:hAnsi="Times New Roman" w:cs="Times New Roman"/>
          <w:color w:val="000000"/>
          <w:sz w:val="28"/>
          <w:szCs w:val="28"/>
        </w:rPr>
        <w:t>;</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Г) другие товары и услуги, от которых придется отказаться в пользу строительства новой школы.</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14. Какая задача стоит перед всеми экономическими системами?</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 Как сбалансировать импорт и экспорт;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Б) Как сбалансировать государственный бюджет;</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В) Как использовать ограниченные ресурсы наиболее рационально;</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Г) Как сэкономить деньги для уменьшения национального долга.</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15. За выполнение своих обязанностей президент акционерного общества получает ...</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А) заработную плату;</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Б) дивиденды;</w:t>
      </w:r>
    </w:p>
    <w:p w:rsidR="00E529F5" w:rsidRPr="007E0287"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В) проценты;</w:t>
      </w:r>
    </w:p>
    <w:p w:rsidR="00E529F5" w:rsidRDefault="00E529F5" w:rsidP="007E0287">
      <w:pPr>
        <w:spacing w:after="0" w:line="360" w:lineRule="auto"/>
        <w:ind w:firstLine="709"/>
        <w:jc w:val="both"/>
        <w:rPr>
          <w:rFonts w:ascii="Times New Roman" w:eastAsia="Times New Roman" w:hAnsi="Times New Roman" w:cs="Times New Roman"/>
          <w:color w:val="000000"/>
          <w:sz w:val="28"/>
          <w:szCs w:val="28"/>
        </w:rPr>
      </w:pPr>
      <w:r w:rsidRPr="007E0287">
        <w:rPr>
          <w:rFonts w:ascii="Times New Roman" w:eastAsia="Times New Roman" w:hAnsi="Times New Roman" w:cs="Times New Roman"/>
          <w:color w:val="000000"/>
          <w:sz w:val="28"/>
          <w:szCs w:val="28"/>
        </w:rPr>
        <w:t>Г) прибыль.</w:t>
      </w: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C12612" w:rsidRDefault="00C12612" w:rsidP="007E0287">
      <w:pPr>
        <w:spacing w:after="0" w:line="360" w:lineRule="auto"/>
        <w:ind w:firstLine="709"/>
        <w:jc w:val="both"/>
        <w:rPr>
          <w:rFonts w:ascii="Times New Roman" w:eastAsia="Times New Roman" w:hAnsi="Times New Roman" w:cs="Times New Roman"/>
          <w:color w:val="000000"/>
          <w:sz w:val="28"/>
          <w:szCs w:val="28"/>
        </w:rPr>
      </w:pPr>
    </w:p>
    <w:p w:rsidR="00FF33D7" w:rsidRDefault="00FF33D7" w:rsidP="00C96767">
      <w:pPr>
        <w:spacing w:after="0" w:line="360" w:lineRule="auto"/>
        <w:jc w:val="both"/>
        <w:rPr>
          <w:rFonts w:ascii="Times New Roman" w:eastAsia="Times New Roman" w:hAnsi="Times New Roman" w:cs="Times New Roman"/>
          <w:color w:val="000000"/>
          <w:sz w:val="28"/>
          <w:szCs w:val="28"/>
        </w:rPr>
      </w:pPr>
    </w:p>
    <w:p w:rsidR="00C96767" w:rsidRDefault="00C96767"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Default="00C97619" w:rsidP="00C96767">
      <w:pPr>
        <w:spacing w:after="0" w:line="360" w:lineRule="auto"/>
        <w:jc w:val="both"/>
        <w:rPr>
          <w:rFonts w:ascii="Times New Roman" w:eastAsia="Times New Roman" w:hAnsi="Times New Roman" w:cs="Times New Roman"/>
          <w:color w:val="000000"/>
          <w:sz w:val="28"/>
          <w:szCs w:val="28"/>
        </w:rPr>
      </w:pPr>
    </w:p>
    <w:p w:rsidR="00C97619" w:rsidRPr="007E0287" w:rsidRDefault="00C97619" w:rsidP="00C96767">
      <w:pPr>
        <w:spacing w:after="0" w:line="360" w:lineRule="auto"/>
        <w:jc w:val="both"/>
        <w:rPr>
          <w:rFonts w:ascii="Times New Roman" w:eastAsia="Times New Roman" w:hAnsi="Times New Roman" w:cs="Times New Roman"/>
          <w:color w:val="000000"/>
          <w:sz w:val="28"/>
          <w:szCs w:val="28"/>
        </w:rPr>
      </w:pPr>
    </w:p>
    <w:p w:rsidR="00294184" w:rsidRDefault="00910FDB" w:rsidP="00294184">
      <w:pPr>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ПРИЛОЖЕНИЕ Д</w:t>
      </w:r>
    </w:p>
    <w:p w:rsidR="00294184" w:rsidRPr="002D70D8" w:rsidRDefault="00A437ED" w:rsidP="00FF33D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w:t>
      </w:r>
      <w:r w:rsidR="00613D03">
        <w:rPr>
          <w:rFonts w:ascii="Times New Roman" w:eastAsia="Times New Roman" w:hAnsi="Times New Roman" w:cs="Times New Roman"/>
          <w:color w:val="000000"/>
          <w:sz w:val="28"/>
          <w:szCs w:val="28"/>
        </w:rPr>
        <w:t xml:space="preserve"> Д</w:t>
      </w:r>
      <w:r w:rsidR="006C4160">
        <w:rPr>
          <w:rFonts w:ascii="Times New Roman" w:eastAsia="Times New Roman" w:hAnsi="Times New Roman" w:cs="Times New Roman"/>
          <w:color w:val="000000"/>
          <w:sz w:val="28"/>
          <w:szCs w:val="28"/>
        </w:rPr>
        <w:t>.1 –</w:t>
      </w:r>
      <w:r w:rsidR="00921BEF">
        <w:rPr>
          <w:rFonts w:ascii="Times New Roman" w:eastAsia="Times New Roman" w:hAnsi="Times New Roman" w:cs="Times New Roman"/>
          <w:color w:val="000000"/>
          <w:sz w:val="28"/>
          <w:szCs w:val="28"/>
        </w:rPr>
        <w:t xml:space="preserve"> </w:t>
      </w:r>
      <w:r w:rsidR="00613D03">
        <w:rPr>
          <w:rFonts w:ascii="Times New Roman" w:eastAsia="Times New Roman" w:hAnsi="Times New Roman" w:cs="Times New Roman"/>
          <w:color w:val="000000"/>
          <w:sz w:val="28"/>
          <w:szCs w:val="28"/>
        </w:rPr>
        <w:t>Результаты выявления</w:t>
      </w:r>
      <w:r w:rsidR="00FF33D7" w:rsidRPr="002D70D8">
        <w:rPr>
          <w:rFonts w:ascii="Times New Roman" w:eastAsia="Times New Roman" w:hAnsi="Times New Roman" w:cs="Times New Roman"/>
          <w:color w:val="000000"/>
          <w:sz w:val="28"/>
          <w:szCs w:val="28"/>
        </w:rPr>
        <w:t xml:space="preserve"> уровня </w:t>
      </w:r>
      <w:proofErr w:type="spellStart"/>
      <w:r w:rsidR="00FF33D7" w:rsidRPr="002D70D8">
        <w:rPr>
          <w:rFonts w:ascii="Times New Roman" w:eastAsia="Times New Roman" w:hAnsi="Times New Roman" w:cs="Times New Roman"/>
          <w:color w:val="000000"/>
          <w:sz w:val="28"/>
          <w:szCs w:val="28"/>
        </w:rPr>
        <w:t>сформированности</w:t>
      </w:r>
      <w:proofErr w:type="spellEnd"/>
      <w:r w:rsidR="00FF33D7" w:rsidRPr="002D70D8">
        <w:rPr>
          <w:rFonts w:ascii="Times New Roman" w:eastAsia="Times New Roman" w:hAnsi="Times New Roman" w:cs="Times New Roman"/>
          <w:color w:val="000000"/>
          <w:sz w:val="28"/>
          <w:szCs w:val="28"/>
        </w:rPr>
        <w:t xml:space="preserve"> экономических представлений у детей школьного возраста</w:t>
      </w:r>
    </w:p>
    <w:tbl>
      <w:tblPr>
        <w:tblW w:w="956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84"/>
        <w:gridCol w:w="708"/>
        <w:gridCol w:w="708"/>
        <w:gridCol w:w="707"/>
        <w:gridCol w:w="708"/>
        <w:gridCol w:w="708"/>
        <w:gridCol w:w="708"/>
        <w:gridCol w:w="865"/>
        <w:gridCol w:w="1467"/>
      </w:tblGrid>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Учащиеся</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2.</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3.</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4.</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5.</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6.</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Балл</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Уровень</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 xml:space="preserve">1. </w:t>
            </w:r>
            <w:proofErr w:type="spellStart"/>
            <w:r w:rsidRPr="00FF33D7">
              <w:rPr>
                <w:rFonts w:ascii="Times New Roman" w:eastAsia="Times New Roman" w:hAnsi="Times New Roman" w:cs="Times New Roman"/>
                <w:color w:val="000000"/>
                <w:sz w:val="24"/>
                <w:szCs w:val="24"/>
              </w:rPr>
              <w:t>Астрейко</w:t>
            </w:r>
            <w:proofErr w:type="spellEnd"/>
            <w:r w:rsidRPr="00FF33D7">
              <w:rPr>
                <w:rFonts w:ascii="Times New Roman" w:eastAsia="Times New Roman" w:hAnsi="Times New Roman" w:cs="Times New Roman"/>
                <w:color w:val="000000"/>
                <w:sz w:val="24"/>
                <w:szCs w:val="24"/>
              </w:rPr>
              <w:t xml:space="preserve"> Илья</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5</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2. Боровик Ангелина</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2</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6</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E72539"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hAnsi="Times New Roman" w:cs="Times New Roman"/>
                <w:sz w:val="24"/>
                <w:szCs w:val="24"/>
              </w:rPr>
              <w:br w:type="page"/>
            </w:r>
            <w:r w:rsidRPr="00FF33D7">
              <w:rPr>
                <w:rFonts w:ascii="Times New Roman" w:eastAsia="Times New Roman" w:hAnsi="Times New Roman" w:cs="Times New Roman"/>
                <w:color w:val="000000"/>
                <w:sz w:val="24"/>
                <w:szCs w:val="24"/>
              </w:rPr>
              <w:t>3. Бураков Илья</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5</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4. Головченко Мария</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4</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Низкий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5. Гринева Ольга</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4</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Низкий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 xml:space="preserve">6. </w:t>
            </w:r>
            <w:proofErr w:type="spellStart"/>
            <w:r w:rsidRPr="00FF33D7">
              <w:rPr>
                <w:rFonts w:ascii="Times New Roman" w:eastAsia="Times New Roman" w:hAnsi="Times New Roman" w:cs="Times New Roman"/>
                <w:color w:val="000000"/>
                <w:sz w:val="24"/>
                <w:szCs w:val="24"/>
              </w:rPr>
              <w:t>Зборовский</w:t>
            </w:r>
            <w:proofErr w:type="spellEnd"/>
            <w:r w:rsidRPr="00FF33D7">
              <w:rPr>
                <w:rFonts w:ascii="Times New Roman" w:eastAsia="Times New Roman" w:hAnsi="Times New Roman" w:cs="Times New Roman"/>
                <w:color w:val="000000"/>
                <w:sz w:val="24"/>
                <w:szCs w:val="24"/>
              </w:rPr>
              <w:t xml:space="preserve"> Влад</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4</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Низкий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7. Карпенко Артур</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4</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Низкий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8. Мартинович Костя</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3</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Низкий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9. Мурашко Никита</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5</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 xml:space="preserve">10. </w:t>
            </w:r>
            <w:proofErr w:type="spellStart"/>
            <w:r w:rsidRPr="00FF33D7">
              <w:rPr>
                <w:rFonts w:ascii="Times New Roman" w:eastAsia="Times New Roman" w:hAnsi="Times New Roman" w:cs="Times New Roman"/>
                <w:color w:val="000000"/>
                <w:sz w:val="24"/>
                <w:szCs w:val="24"/>
              </w:rPr>
              <w:t>Мусленко</w:t>
            </w:r>
            <w:proofErr w:type="spellEnd"/>
            <w:r w:rsidRPr="00FF33D7">
              <w:rPr>
                <w:rFonts w:ascii="Times New Roman" w:eastAsia="Times New Roman" w:hAnsi="Times New Roman" w:cs="Times New Roman"/>
                <w:color w:val="000000"/>
                <w:sz w:val="24"/>
                <w:szCs w:val="24"/>
              </w:rPr>
              <w:t xml:space="preserve"> Анна</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5</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 xml:space="preserve">11. </w:t>
            </w:r>
            <w:proofErr w:type="spellStart"/>
            <w:r w:rsidRPr="00FF33D7">
              <w:rPr>
                <w:rFonts w:ascii="Times New Roman" w:eastAsia="Times New Roman" w:hAnsi="Times New Roman" w:cs="Times New Roman"/>
                <w:color w:val="000000"/>
                <w:sz w:val="24"/>
                <w:szCs w:val="24"/>
              </w:rPr>
              <w:t>Науменко</w:t>
            </w:r>
            <w:proofErr w:type="spellEnd"/>
            <w:r w:rsidRPr="00FF33D7">
              <w:rPr>
                <w:rFonts w:ascii="Times New Roman" w:eastAsia="Times New Roman" w:hAnsi="Times New Roman" w:cs="Times New Roman"/>
                <w:color w:val="000000"/>
                <w:sz w:val="24"/>
                <w:szCs w:val="24"/>
              </w:rPr>
              <w:t xml:space="preserve"> Мария</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5</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12. Никитина Дарья</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5</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13.Подобедов Никита</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2</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2</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7</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14. Чайка Михаил</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6</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 xml:space="preserve">15. </w:t>
            </w:r>
            <w:proofErr w:type="spellStart"/>
            <w:r w:rsidRPr="00FF33D7">
              <w:rPr>
                <w:rFonts w:ascii="Times New Roman" w:eastAsia="Times New Roman" w:hAnsi="Times New Roman" w:cs="Times New Roman"/>
                <w:color w:val="000000"/>
                <w:sz w:val="24"/>
                <w:szCs w:val="24"/>
              </w:rPr>
              <w:t>Чирич</w:t>
            </w:r>
            <w:proofErr w:type="spellEnd"/>
            <w:r w:rsidRPr="00FF33D7">
              <w:rPr>
                <w:rFonts w:ascii="Times New Roman" w:eastAsia="Times New Roman" w:hAnsi="Times New Roman" w:cs="Times New Roman"/>
                <w:color w:val="000000"/>
                <w:sz w:val="24"/>
                <w:szCs w:val="24"/>
              </w:rPr>
              <w:t xml:space="preserve"> Александр</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0</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4</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Низкий</w:t>
            </w:r>
          </w:p>
        </w:tc>
      </w:tr>
      <w:tr w:rsidR="00FF33D7" w:rsidRPr="002D70D8" w:rsidTr="00FF33D7">
        <w:tc>
          <w:tcPr>
            <w:tcW w:w="2984"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 xml:space="preserve">16. </w:t>
            </w:r>
            <w:proofErr w:type="spellStart"/>
            <w:r w:rsidRPr="00FF33D7">
              <w:rPr>
                <w:rFonts w:ascii="Times New Roman" w:eastAsia="Times New Roman" w:hAnsi="Times New Roman" w:cs="Times New Roman"/>
                <w:color w:val="000000"/>
                <w:sz w:val="24"/>
                <w:szCs w:val="24"/>
              </w:rPr>
              <w:t>Шелег</w:t>
            </w:r>
            <w:proofErr w:type="spellEnd"/>
            <w:r w:rsidRPr="00FF33D7">
              <w:rPr>
                <w:rFonts w:ascii="Times New Roman" w:eastAsia="Times New Roman" w:hAnsi="Times New Roman" w:cs="Times New Roman"/>
                <w:color w:val="000000"/>
                <w:sz w:val="24"/>
                <w:szCs w:val="24"/>
              </w:rPr>
              <w:t xml:space="preserve"> Алина</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708"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color w:val="000000"/>
                <w:sz w:val="24"/>
                <w:szCs w:val="24"/>
              </w:rPr>
              <w:t>1</w:t>
            </w:r>
          </w:p>
        </w:tc>
        <w:tc>
          <w:tcPr>
            <w:tcW w:w="865"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6</w:t>
            </w:r>
          </w:p>
        </w:tc>
        <w:tc>
          <w:tcPr>
            <w:tcW w:w="1467" w:type="dxa"/>
            <w:shd w:val="clear" w:color="auto" w:fill="FFFFFF" w:themeFill="background1"/>
            <w:tcMar>
              <w:top w:w="150" w:type="dxa"/>
              <w:left w:w="150" w:type="dxa"/>
              <w:bottom w:w="150" w:type="dxa"/>
              <w:right w:w="150" w:type="dxa"/>
            </w:tcMar>
            <w:vAlign w:val="center"/>
            <w:hideMark/>
          </w:tcPr>
          <w:p w:rsidR="00FF33D7" w:rsidRPr="00FF33D7" w:rsidRDefault="00FF33D7" w:rsidP="00A437ED">
            <w:pPr>
              <w:spacing w:after="0" w:line="240" w:lineRule="auto"/>
              <w:jc w:val="both"/>
              <w:rPr>
                <w:rFonts w:ascii="Times New Roman" w:eastAsia="Times New Roman" w:hAnsi="Times New Roman" w:cs="Times New Roman"/>
                <w:color w:val="000000"/>
                <w:sz w:val="24"/>
                <w:szCs w:val="24"/>
              </w:rPr>
            </w:pPr>
            <w:r w:rsidRPr="00FF33D7">
              <w:rPr>
                <w:rFonts w:ascii="Times New Roman" w:eastAsia="Times New Roman" w:hAnsi="Times New Roman" w:cs="Times New Roman"/>
                <w:iCs/>
                <w:color w:val="000000"/>
                <w:sz w:val="24"/>
                <w:szCs w:val="24"/>
              </w:rPr>
              <w:t>Средний</w:t>
            </w:r>
          </w:p>
        </w:tc>
      </w:tr>
    </w:tbl>
    <w:p w:rsidR="00FF33D7" w:rsidRDefault="00FF33D7" w:rsidP="00FF33D7">
      <w:pPr>
        <w:spacing w:after="0" w:line="360" w:lineRule="auto"/>
        <w:ind w:firstLine="709"/>
        <w:jc w:val="both"/>
        <w:rPr>
          <w:rFonts w:ascii="Times New Roman" w:hAnsi="Times New Roman" w:cs="Times New Roman"/>
          <w:color w:val="000000" w:themeColor="text1"/>
          <w:sz w:val="28"/>
          <w:szCs w:val="28"/>
          <w:shd w:val="clear" w:color="auto" w:fill="FFFFFF"/>
        </w:rPr>
      </w:pPr>
    </w:p>
    <w:p w:rsidR="00FF33D7" w:rsidRDefault="00FF33D7"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FF33D7" w:rsidRDefault="00FF33D7"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FF33D7" w:rsidRDefault="00FF33D7"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FF33D7" w:rsidRDefault="00FF33D7"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294184" w:rsidRDefault="00294184"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FF33D7" w:rsidRDefault="00A437ED" w:rsidP="00910FDB">
      <w:pPr>
        <w:spacing w:after="0" w:line="360" w:lineRule="auto"/>
        <w:ind w:firstLine="709"/>
        <w:jc w:val="center"/>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rPr>
        <w:t>ПРИЛОЖЕНИЕ Е</w:t>
      </w:r>
    </w:p>
    <w:p w:rsidR="00A437ED" w:rsidRPr="002D70D8" w:rsidRDefault="00A437ED" w:rsidP="00A437E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613D03">
        <w:rPr>
          <w:rFonts w:ascii="Times New Roman" w:eastAsia="Times New Roman" w:hAnsi="Times New Roman" w:cs="Times New Roman"/>
          <w:color w:val="000000"/>
          <w:sz w:val="28"/>
          <w:szCs w:val="28"/>
        </w:rPr>
        <w:t>Е.1 – Результаты выявления</w:t>
      </w:r>
      <w:r w:rsidRPr="002D70D8">
        <w:rPr>
          <w:rFonts w:ascii="Times New Roman" w:eastAsia="Times New Roman" w:hAnsi="Times New Roman" w:cs="Times New Roman"/>
          <w:color w:val="000000"/>
          <w:sz w:val="28"/>
          <w:szCs w:val="28"/>
        </w:rPr>
        <w:t xml:space="preserve"> уровня готовности школьников к решению социально-экономических задач</w:t>
      </w:r>
    </w:p>
    <w:tbl>
      <w:tblPr>
        <w:tblW w:w="9563" w:type="dxa"/>
        <w:shd w:val="clear" w:color="auto" w:fill="FFFFFF" w:themeFill="background1"/>
        <w:tblCellMar>
          <w:top w:w="15" w:type="dxa"/>
          <w:left w:w="15" w:type="dxa"/>
          <w:bottom w:w="15" w:type="dxa"/>
          <w:right w:w="15" w:type="dxa"/>
        </w:tblCellMar>
        <w:tblLook w:val="04A0"/>
      </w:tblPr>
      <w:tblGrid>
        <w:gridCol w:w="2898"/>
        <w:gridCol w:w="661"/>
        <w:gridCol w:w="709"/>
        <w:gridCol w:w="709"/>
        <w:gridCol w:w="708"/>
        <w:gridCol w:w="709"/>
        <w:gridCol w:w="695"/>
        <w:gridCol w:w="865"/>
        <w:gridCol w:w="1609"/>
      </w:tblGrid>
      <w:tr w:rsidR="00A437ED" w:rsidRPr="002D70D8" w:rsidTr="007E196E">
        <w:trPr>
          <w:gridAfter w:val="8"/>
          <w:wAfter w:w="6665" w:type="dxa"/>
        </w:trPr>
        <w:tc>
          <w:tcPr>
            <w:tcW w:w="2898" w:type="dxa"/>
            <w:shd w:val="clear" w:color="auto" w:fill="FFFFFF" w:themeFill="background1"/>
            <w:vAlign w:val="center"/>
            <w:hideMark/>
          </w:tcPr>
          <w:p w:rsidR="00A437ED" w:rsidRPr="002D70D8" w:rsidRDefault="00A437ED" w:rsidP="007E196E">
            <w:pPr>
              <w:spacing w:after="0" w:line="360" w:lineRule="auto"/>
              <w:jc w:val="both"/>
              <w:rPr>
                <w:rFonts w:ascii="Times New Roman" w:eastAsia="Times New Roman" w:hAnsi="Times New Roman" w:cs="Times New Roman"/>
                <w:color w:val="000000"/>
                <w:sz w:val="28"/>
                <w:szCs w:val="28"/>
              </w:rPr>
            </w:pP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iCs/>
                <w:color w:val="000000"/>
                <w:sz w:val="24"/>
                <w:szCs w:val="24"/>
              </w:rPr>
              <w:t>Учащиеся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5.</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6.</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Балл</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Уровень</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hAnsi="Times New Roman" w:cs="Times New Roman"/>
                <w:sz w:val="24"/>
                <w:szCs w:val="24"/>
              </w:rPr>
              <w:br w:type="page"/>
            </w:r>
            <w:r w:rsidRPr="00A437ED">
              <w:rPr>
                <w:rFonts w:ascii="Times New Roman" w:eastAsia="Times New Roman" w:hAnsi="Times New Roman" w:cs="Times New Roman"/>
                <w:color w:val="000000"/>
                <w:sz w:val="24"/>
                <w:szCs w:val="24"/>
              </w:rPr>
              <w:t xml:space="preserve">1. </w:t>
            </w:r>
            <w:proofErr w:type="spellStart"/>
            <w:r w:rsidRPr="00A437ED">
              <w:rPr>
                <w:rFonts w:ascii="Times New Roman" w:eastAsia="Times New Roman" w:hAnsi="Times New Roman" w:cs="Times New Roman"/>
                <w:color w:val="000000"/>
                <w:sz w:val="24"/>
                <w:szCs w:val="24"/>
              </w:rPr>
              <w:t>Астрейко</w:t>
            </w:r>
            <w:proofErr w:type="spellEnd"/>
            <w:r w:rsidRPr="00A437ED">
              <w:rPr>
                <w:rFonts w:ascii="Times New Roman" w:eastAsia="Times New Roman" w:hAnsi="Times New Roman" w:cs="Times New Roman"/>
                <w:color w:val="000000"/>
                <w:sz w:val="24"/>
                <w:szCs w:val="24"/>
              </w:rPr>
              <w:t xml:space="preserve"> Илья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6</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Средний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2. Боровик Ангелина</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11</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3. Бураков Илья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0</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8</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Средний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4. Головченко Мария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11</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5. Гринева Ольга</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11</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 xml:space="preserve">6. </w:t>
            </w:r>
            <w:proofErr w:type="spellStart"/>
            <w:r w:rsidRPr="00A437ED">
              <w:rPr>
                <w:rFonts w:ascii="Times New Roman" w:eastAsia="Times New Roman" w:hAnsi="Times New Roman" w:cs="Times New Roman"/>
                <w:color w:val="000000"/>
                <w:sz w:val="24"/>
                <w:szCs w:val="24"/>
              </w:rPr>
              <w:t>Зборовский</w:t>
            </w:r>
            <w:proofErr w:type="spellEnd"/>
            <w:r w:rsidRPr="00A437ED">
              <w:rPr>
                <w:rFonts w:ascii="Times New Roman" w:eastAsia="Times New Roman" w:hAnsi="Times New Roman" w:cs="Times New Roman"/>
                <w:color w:val="000000"/>
                <w:sz w:val="24"/>
                <w:szCs w:val="24"/>
              </w:rPr>
              <w:t xml:space="preserve"> Влад</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11</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7. Карпенко Артур</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8</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Средний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8. Мартинович Костя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9</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Средний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9. Мурашко Никита</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11</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 xml:space="preserve">10. </w:t>
            </w:r>
            <w:proofErr w:type="spellStart"/>
            <w:r w:rsidRPr="00A437ED">
              <w:rPr>
                <w:rFonts w:ascii="Times New Roman" w:eastAsia="Times New Roman" w:hAnsi="Times New Roman" w:cs="Times New Roman"/>
                <w:color w:val="000000"/>
                <w:sz w:val="24"/>
                <w:szCs w:val="24"/>
              </w:rPr>
              <w:t>Мусленко</w:t>
            </w:r>
            <w:proofErr w:type="spellEnd"/>
            <w:r w:rsidRPr="00A437ED">
              <w:rPr>
                <w:rFonts w:ascii="Times New Roman" w:eastAsia="Times New Roman" w:hAnsi="Times New Roman" w:cs="Times New Roman"/>
                <w:color w:val="000000"/>
                <w:sz w:val="24"/>
                <w:szCs w:val="24"/>
              </w:rPr>
              <w:t xml:space="preserve"> Анна</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10</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 xml:space="preserve">11. </w:t>
            </w:r>
            <w:proofErr w:type="spellStart"/>
            <w:r w:rsidRPr="00A437ED">
              <w:rPr>
                <w:rFonts w:ascii="Times New Roman" w:eastAsia="Times New Roman" w:hAnsi="Times New Roman" w:cs="Times New Roman"/>
                <w:color w:val="000000"/>
                <w:sz w:val="24"/>
                <w:szCs w:val="24"/>
              </w:rPr>
              <w:t>Науменко</w:t>
            </w:r>
            <w:proofErr w:type="spellEnd"/>
            <w:r w:rsidRPr="00A437ED">
              <w:rPr>
                <w:rFonts w:ascii="Times New Roman" w:eastAsia="Times New Roman" w:hAnsi="Times New Roman" w:cs="Times New Roman"/>
                <w:color w:val="000000"/>
                <w:sz w:val="24"/>
                <w:szCs w:val="24"/>
              </w:rPr>
              <w:t xml:space="preserve"> Мария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12</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12. Никитина Дарья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9</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Средний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13.Подобедов Илья</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10</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14. Чайка Михаил</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11</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hAnsi="Times New Roman" w:cs="Times New Roman"/>
                <w:sz w:val="24"/>
                <w:szCs w:val="24"/>
              </w:rPr>
              <w:br w:type="page"/>
            </w:r>
            <w:r w:rsidRPr="00A437ED">
              <w:rPr>
                <w:rFonts w:ascii="Times New Roman" w:eastAsia="Times New Roman" w:hAnsi="Times New Roman" w:cs="Times New Roman"/>
                <w:color w:val="000000"/>
                <w:sz w:val="24"/>
                <w:szCs w:val="24"/>
              </w:rPr>
              <w:t xml:space="preserve">15. </w:t>
            </w:r>
            <w:proofErr w:type="spellStart"/>
            <w:r w:rsidRPr="00A437ED">
              <w:rPr>
                <w:rFonts w:ascii="Times New Roman" w:eastAsia="Times New Roman" w:hAnsi="Times New Roman" w:cs="Times New Roman"/>
                <w:color w:val="000000"/>
                <w:sz w:val="24"/>
                <w:szCs w:val="24"/>
              </w:rPr>
              <w:t>Чирич</w:t>
            </w:r>
            <w:proofErr w:type="spellEnd"/>
            <w:r w:rsidRPr="00A437ED">
              <w:rPr>
                <w:rFonts w:ascii="Times New Roman" w:eastAsia="Times New Roman" w:hAnsi="Times New Roman" w:cs="Times New Roman"/>
                <w:color w:val="000000"/>
                <w:sz w:val="24"/>
                <w:szCs w:val="24"/>
              </w:rPr>
              <w:t xml:space="preserve"> Александр</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11</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Высокий</w:t>
            </w:r>
          </w:p>
        </w:tc>
      </w:tr>
      <w:tr w:rsidR="00A437ED" w:rsidRPr="002D70D8" w:rsidTr="007E196E">
        <w:tc>
          <w:tcPr>
            <w:tcW w:w="289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vAlign w:val="center"/>
            <w:hideMark/>
          </w:tcPr>
          <w:p w:rsidR="00A437ED" w:rsidRPr="00A437ED" w:rsidRDefault="00A437ED" w:rsidP="00294184">
            <w:pPr>
              <w:spacing w:after="0" w:line="240" w:lineRule="auto"/>
              <w:jc w:val="both"/>
              <w:rPr>
                <w:rFonts w:ascii="Times New Roman" w:eastAsia="Times New Roman" w:hAnsi="Times New Roman" w:cs="Times New Roman"/>
                <w:color w:val="000000"/>
                <w:sz w:val="24"/>
                <w:szCs w:val="24"/>
              </w:rPr>
            </w:pPr>
            <w:r w:rsidRPr="00A437ED">
              <w:rPr>
                <w:rFonts w:ascii="Times New Roman" w:eastAsia="Times New Roman" w:hAnsi="Times New Roman" w:cs="Times New Roman"/>
                <w:color w:val="000000"/>
                <w:sz w:val="24"/>
                <w:szCs w:val="24"/>
              </w:rPr>
              <w:t xml:space="preserve">16. </w:t>
            </w:r>
            <w:proofErr w:type="spellStart"/>
            <w:r w:rsidRPr="00A437ED">
              <w:rPr>
                <w:rFonts w:ascii="Times New Roman" w:eastAsia="Times New Roman" w:hAnsi="Times New Roman" w:cs="Times New Roman"/>
                <w:color w:val="000000"/>
                <w:sz w:val="24"/>
                <w:szCs w:val="24"/>
              </w:rPr>
              <w:t>Шелег</w:t>
            </w:r>
            <w:proofErr w:type="spellEnd"/>
            <w:r w:rsidRPr="00A437ED">
              <w:rPr>
                <w:rFonts w:ascii="Times New Roman" w:eastAsia="Times New Roman" w:hAnsi="Times New Roman" w:cs="Times New Roman"/>
                <w:color w:val="000000"/>
                <w:sz w:val="24"/>
                <w:szCs w:val="24"/>
              </w:rPr>
              <w:t xml:space="preserve"> Алина</w:t>
            </w: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9</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tcMar>
              <w:top w:w="150" w:type="dxa"/>
              <w:left w:w="150" w:type="dxa"/>
              <w:bottom w:w="150" w:type="dxa"/>
              <w:right w:w="150" w:type="dxa"/>
            </w:tcMar>
            <w:hideMark/>
          </w:tcPr>
          <w:p w:rsidR="00A437ED" w:rsidRPr="00A437ED" w:rsidRDefault="00A437ED" w:rsidP="00294184">
            <w:pPr>
              <w:spacing w:after="0" w:line="240" w:lineRule="auto"/>
              <w:jc w:val="both"/>
              <w:rPr>
                <w:rFonts w:ascii="Times New Roman" w:hAnsi="Times New Roman" w:cs="Times New Roman"/>
                <w:sz w:val="24"/>
                <w:szCs w:val="24"/>
              </w:rPr>
            </w:pPr>
            <w:r w:rsidRPr="00A437ED">
              <w:rPr>
                <w:rFonts w:ascii="Times New Roman" w:hAnsi="Times New Roman" w:cs="Times New Roman"/>
                <w:sz w:val="24"/>
                <w:szCs w:val="24"/>
              </w:rPr>
              <w:t>Средний</w:t>
            </w:r>
          </w:p>
        </w:tc>
      </w:tr>
    </w:tbl>
    <w:p w:rsidR="00A437ED" w:rsidRPr="00A437ED" w:rsidRDefault="00A437ED" w:rsidP="00A437ED">
      <w:pPr>
        <w:spacing w:after="0" w:line="360" w:lineRule="auto"/>
        <w:ind w:firstLine="709"/>
        <w:jc w:val="both"/>
        <w:rPr>
          <w:rFonts w:ascii="Times New Roman" w:hAnsi="Times New Roman" w:cs="Times New Roman"/>
          <w:color w:val="000000" w:themeColor="text1"/>
          <w:sz w:val="28"/>
          <w:szCs w:val="28"/>
          <w:shd w:val="clear" w:color="auto" w:fill="FFFFFF"/>
          <w:lang w:val="en-US"/>
        </w:rPr>
      </w:pPr>
    </w:p>
    <w:p w:rsidR="00FF33D7" w:rsidRDefault="00FF33D7"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FF33D7" w:rsidRDefault="00FF33D7"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FF33D7" w:rsidRDefault="00FF33D7" w:rsidP="00910FDB">
      <w:pPr>
        <w:spacing w:after="0" w:line="360" w:lineRule="auto"/>
        <w:ind w:firstLine="709"/>
        <w:jc w:val="center"/>
        <w:rPr>
          <w:rFonts w:ascii="Times New Roman" w:hAnsi="Times New Roman" w:cs="Times New Roman"/>
          <w:color w:val="000000" w:themeColor="text1"/>
          <w:sz w:val="28"/>
          <w:szCs w:val="28"/>
          <w:shd w:val="clear" w:color="auto" w:fill="FFFFFF"/>
        </w:rPr>
      </w:pPr>
    </w:p>
    <w:p w:rsidR="00FF33D7" w:rsidRDefault="00FF33D7" w:rsidP="00AD1D0C">
      <w:pPr>
        <w:spacing w:after="0" w:line="360" w:lineRule="auto"/>
        <w:rPr>
          <w:rFonts w:ascii="Times New Roman" w:hAnsi="Times New Roman" w:cs="Times New Roman"/>
          <w:color w:val="000000" w:themeColor="text1"/>
          <w:sz w:val="28"/>
          <w:szCs w:val="28"/>
          <w:shd w:val="clear" w:color="auto" w:fill="FFFFFF"/>
        </w:rPr>
      </w:pPr>
    </w:p>
    <w:p w:rsidR="000D4082" w:rsidRDefault="000D4082" w:rsidP="00AD1D0C">
      <w:pPr>
        <w:spacing w:after="0" w:line="360" w:lineRule="auto"/>
        <w:rPr>
          <w:rFonts w:ascii="Times New Roman" w:hAnsi="Times New Roman" w:cs="Times New Roman"/>
          <w:color w:val="000000" w:themeColor="text1"/>
          <w:sz w:val="28"/>
          <w:szCs w:val="28"/>
          <w:shd w:val="clear" w:color="auto" w:fill="FFFFFF"/>
        </w:rPr>
      </w:pPr>
    </w:p>
    <w:p w:rsidR="00FF33D7" w:rsidRPr="007E0287" w:rsidRDefault="00294184" w:rsidP="00910FDB">
      <w:pPr>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ПРИЛОЖЕНИЕ Ж</w:t>
      </w:r>
    </w:p>
    <w:p w:rsidR="005458DF" w:rsidRDefault="005458DF" w:rsidP="00910FDB">
      <w:pPr>
        <w:spacing w:after="0" w:line="360" w:lineRule="auto"/>
        <w:ind w:firstLine="709"/>
        <w:jc w:val="center"/>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Методические указания по проведению игры «Деловые люди»</w:t>
      </w:r>
      <w:r w:rsidR="00910FDB">
        <w:rPr>
          <w:rFonts w:ascii="Times New Roman" w:hAnsi="Times New Roman" w:cs="Times New Roman"/>
          <w:color w:val="000000" w:themeColor="text1"/>
          <w:sz w:val="28"/>
          <w:szCs w:val="28"/>
        </w:rPr>
        <w:t>.</w:t>
      </w:r>
    </w:p>
    <w:p w:rsidR="00910FDB" w:rsidRPr="007E0287" w:rsidRDefault="00910FDB" w:rsidP="00910FDB">
      <w:pPr>
        <w:spacing w:after="0" w:line="360" w:lineRule="auto"/>
        <w:ind w:firstLine="709"/>
        <w:rPr>
          <w:rFonts w:ascii="Times New Roman" w:hAnsi="Times New Roman" w:cs="Times New Roman"/>
          <w:color w:val="000000" w:themeColor="text1"/>
          <w:sz w:val="28"/>
          <w:szCs w:val="28"/>
        </w:rPr>
      </w:pP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В игре могут участвовать от 12-х до 16 человек. На игровой доске каждого игрока представляет фишка определенного цвета. Ходы делаются по очереди.</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Во время хода игрок должен бросить кубики, передвинуть свою фишку настолько полей, сколько выпало очков, и провести «экономические операции», соответствующие полю, на котором остановилась фишка. Все расчеты осуществляются с помощью игрушечных денег или кредитных карточек.</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Когда игрок проходит круг, считается, что он завершил свой «финансовый год».</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Представьте, что государственное предприятия: завод, институт, конструкторское бюро, агрофирма, концертный комплекс выпустили акции, которые могут продаваться и покупаться игроками по их курсу на бирже. Курс акций периодически изменяется, изменяется и доход, получаемый игроками от владения акциями.</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В экономике акции дают возможность предприятиям привлечь средства (деньги) для решения своих хозяйственных задач.</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Причем, в первую очередь, средства получат наиболее передовые, наиболее нужные обществу предприятия, поскольку их акции дают больший доход. В игре действует банк. Это дает возможность игрокам получать кредит сроком на 5 лет (5 кругов), т.е. через 5 лет кредит необходимо вернуть в банк и, кроме этого, ежегодно выплачивать 10% от суммы кредита. Игрокам предоставляется возможность создавать кооперативы. Для этого необходимо уплатить в банк стоимость образования кооператива и положить на игровую доску карточку кооператива. Другие игроки, попав на поле, занятое карточкой кооператива, будут платить его владельцу за «услуги», которые им оказал этот кооператив. Плата за «услуги» зависит от количества владельцев кооперативов одного профиля: чем больше игроков основали кооперативы одного профиля, тем меньше плата. Но она не зависит от количества кооперативов одного профиля, принадлежащих одному игроку. Однако</w:t>
      </w:r>
      <w:proofErr w:type="gramStart"/>
      <w:r w:rsidRPr="007E0287">
        <w:rPr>
          <w:rFonts w:ascii="Times New Roman" w:hAnsi="Times New Roman" w:cs="Times New Roman"/>
          <w:color w:val="000000" w:themeColor="text1"/>
          <w:sz w:val="28"/>
          <w:szCs w:val="28"/>
        </w:rPr>
        <w:t>,</w:t>
      </w:r>
      <w:proofErr w:type="gramEnd"/>
      <w:r w:rsidRPr="007E0287">
        <w:rPr>
          <w:rFonts w:ascii="Times New Roman" w:hAnsi="Times New Roman" w:cs="Times New Roman"/>
          <w:color w:val="000000" w:themeColor="text1"/>
          <w:sz w:val="28"/>
          <w:szCs w:val="28"/>
        </w:rPr>
        <w:t xml:space="preserve"> ни один игрок не имеет права владеть всеми кооперативами одного профиля. Эти правила соответствуют экономике, основанной на товарно-денежных отношениях: предприятие, освоившее новую сферу деятельности, может получить высокие доходы. В то же время, высокие доходы привлекают другие предприятия в ту же сферу деятельности, что приводит к быстрому насыщению рынка и снижению цен. Непременным условием нормального функционирования такой экономики является антитрестовское законодательство, т.е. законодательство, исключающее монополизацию любой сферы экономической деятельности.</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Выигрывает тот, у кого сумма курсовой стоимости акций, затрат на образование и развитие кооперативов, наличных денег и счет в банке больше.</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 xml:space="preserve">В игре представлены три варианта игры. В первом, самом простом, действуют только государственные предприятия и кооперативы. </w:t>
      </w:r>
      <w:proofErr w:type="spellStart"/>
      <w:proofErr w:type="gramStart"/>
      <w:r w:rsidRPr="007E0287">
        <w:rPr>
          <w:rFonts w:ascii="Times New Roman" w:hAnsi="Times New Roman" w:cs="Times New Roman"/>
          <w:color w:val="000000" w:themeColor="text1"/>
          <w:sz w:val="28"/>
          <w:szCs w:val="28"/>
        </w:rPr>
        <w:t>Во-втором</w:t>
      </w:r>
      <w:proofErr w:type="spellEnd"/>
      <w:proofErr w:type="gramEnd"/>
      <w:r w:rsidRPr="007E0287">
        <w:rPr>
          <w:rFonts w:ascii="Times New Roman" w:hAnsi="Times New Roman" w:cs="Times New Roman"/>
          <w:color w:val="000000" w:themeColor="text1"/>
          <w:sz w:val="28"/>
          <w:szCs w:val="28"/>
        </w:rPr>
        <w:t xml:space="preserve"> варианте в игру включается биржа, где вы сможете продавать и покупать акции. И в третьем, добавляется возможность получения кредита в банке.</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Подготовка к игре</w:t>
      </w:r>
      <w:r w:rsidR="00AD1D0C">
        <w:rPr>
          <w:rFonts w:ascii="Times New Roman" w:hAnsi="Times New Roman" w:cs="Times New Roman"/>
          <w:color w:val="000000" w:themeColor="text1"/>
          <w:sz w:val="28"/>
          <w:szCs w:val="28"/>
        </w:rPr>
        <w:t>.</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 xml:space="preserve">Положите раскрытую игровую доску на стол. Фишки игроков поставьте на поле НАЧАЛО. На центральной части игровой доски </w:t>
      </w:r>
      <w:proofErr w:type="gramStart"/>
      <w:r w:rsidRPr="007E0287">
        <w:rPr>
          <w:rFonts w:ascii="Times New Roman" w:hAnsi="Times New Roman" w:cs="Times New Roman"/>
          <w:color w:val="000000" w:themeColor="text1"/>
          <w:sz w:val="28"/>
          <w:szCs w:val="28"/>
        </w:rPr>
        <w:t>разместите карточки</w:t>
      </w:r>
      <w:proofErr w:type="gramEnd"/>
      <w:r w:rsidRPr="007E0287">
        <w:rPr>
          <w:rFonts w:ascii="Times New Roman" w:hAnsi="Times New Roman" w:cs="Times New Roman"/>
          <w:color w:val="000000" w:themeColor="text1"/>
          <w:sz w:val="28"/>
          <w:szCs w:val="28"/>
        </w:rPr>
        <w:t xml:space="preserve"> курсы акций, ФОРТУНА. Все финансовые операции в игре осуществляется через банк. Из числа </w:t>
      </w:r>
      <w:proofErr w:type="gramStart"/>
      <w:r w:rsidRPr="007E0287">
        <w:rPr>
          <w:rFonts w:ascii="Times New Roman" w:hAnsi="Times New Roman" w:cs="Times New Roman"/>
          <w:color w:val="000000" w:themeColor="text1"/>
          <w:sz w:val="28"/>
          <w:szCs w:val="28"/>
        </w:rPr>
        <w:t>играющих</w:t>
      </w:r>
      <w:proofErr w:type="gramEnd"/>
      <w:r w:rsidRPr="007E0287">
        <w:rPr>
          <w:rFonts w:ascii="Times New Roman" w:hAnsi="Times New Roman" w:cs="Times New Roman"/>
          <w:color w:val="000000" w:themeColor="text1"/>
          <w:sz w:val="28"/>
          <w:szCs w:val="28"/>
        </w:rPr>
        <w:t xml:space="preserve"> выберите управляющего - он будет выполнять все расчеты. Перед началом игры управляющий банком выдает </w:t>
      </w:r>
      <w:r w:rsidR="00AD1D0C">
        <w:rPr>
          <w:rFonts w:ascii="Times New Roman" w:hAnsi="Times New Roman" w:cs="Times New Roman"/>
          <w:color w:val="000000" w:themeColor="text1"/>
          <w:sz w:val="28"/>
          <w:szCs w:val="28"/>
        </w:rPr>
        <w:t xml:space="preserve">каждому игроку начальную сумму </w:t>
      </w:r>
      <w:r w:rsidR="00AD1D0C" w:rsidRPr="009D3632">
        <w:rPr>
          <w:rStyle w:val="c0"/>
          <w:sz w:val="28"/>
          <w:szCs w:val="28"/>
        </w:rPr>
        <w:t>–</w:t>
      </w:r>
      <w:r w:rsidRPr="007E0287">
        <w:rPr>
          <w:rFonts w:ascii="Times New Roman" w:hAnsi="Times New Roman" w:cs="Times New Roman"/>
          <w:color w:val="000000" w:themeColor="text1"/>
          <w:sz w:val="28"/>
          <w:szCs w:val="28"/>
        </w:rPr>
        <w:t xml:space="preserve"> 7000, которой необходимо умело распорядится. Затем он бросает кубики и переворачивает таблицей наверх ту карточку курсов акций, номер которой равен сумме очков, выпавших на кубиках. Определите, кто будет ходить первым и какова очередность ходов.</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Ход игры</w:t>
      </w:r>
      <w:r w:rsidR="00AD1D0C">
        <w:rPr>
          <w:rFonts w:ascii="Times New Roman" w:hAnsi="Times New Roman" w:cs="Times New Roman"/>
          <w:color w:val="000000" w:themeColor="text1"/>
          <w:sz w:val="28"/>
          <w:szCs w:val="28"/>
        </w:rPr>
        <w:t>.</w:t>
      </w:r>
    </w:p>
    <w:p w:rsidR="005458DF" w:rsidRPr="007E0287" w:rsidRDefault="00CC6117" w:rsidP="007E028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В</w:t>
      </w:r>
      <w:r w:rsidR="005458DF" w:rsidRPr="007E0287">
        <w:rPr>
          <w:rFonts w:ascii="Times New Roman" w:hAnsi="Times New Roman" w:cs="Times New Roman"/>
          <w:color w:val="000000" w:themeColor="text1"/>
          <w:sz w:val="28"/>
          <w:szCs w:val="28"/>
        </w:rPr>
        <w:t>ариант</w:t>
      </w:r>
      <w:r w:rsidR="00AD1D0C">
        <w:rPr>
          <w:rFonts w:ascii="Times New Roman" w:hAnsi="Times New Roman" w:cs="Times New Roman"/>
          <w:color w:val="000000" w:themeColor="text1"/>
          <w:sz w:val="28"/>
          <w:szCs w:val="28"/>
        </w:rPr>
        <w:t>.</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В свой ход игрок бросает кубики, затем передвигает свою фишку на столько полей, сколько выпало очков.</w:t>
      </w:r>
    </w:p>
    <w:p w:rsidR="005458DF" w:rsidRPr="00613D03"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 xml:space="preserve">1. Если фишка остановилась на пустом поле, то можно образовать кооператив. </w:t>
      </w:r>
      <w:r w:rsidRPr="00613D03">
        <w:rPr>
          <w:rFonts w:ascii="Times New Roman" w:hAnsi="Times New Roman" w:cs="Times New Roman"/>
          <w:color w:val="000000" w:themeColor="text1"/>
          <w:sz w:val="28"/>
          <w:szCs w:val="28"/>
        </w:rPr>
        <w:t>Для этого необходимо выбрать и положить любую из свободных карточек кооперативов на это поле, а соответствующее ей п</w:t>
      </w:r>
      <w:r w:rsidR="00AD1D0C" w:rsidRPr="00613D03">
        <w:rPr>
          <w:rFonts w:ascii="Times New Roman" w:hAnsi="Times New Roman" w:cs="Times New Roman"/>
          <w:color w:val="000000" w:themeColor="text1"/>
          <w:sz w:val="28"/>
          <w:szCs w:val="28"/>
        </w:rPr>
        <w:t xml:space="preserve">о цветам Удостоверение </w:t>
      </w:r>
      <w:r w:rsidR="00AD1D0C" w:rsidRPr="00613D03">
        <w:rPr>
          <w:rStyle w:val="c0"/>
          <w:rFonts w:ascii="Times New Roman" w:hAnsi="Times New Roman" w:cs="Times New Roman"/>
          <w:sz w:val="28"/>
          <w:szCs w:val="28"/>
        </w:rPr>
        <w:t xml:space="preserve">– </w:t>
      </w:r>
      <w:r w:rsidRPr="00613D03">
        <w:rPr>
          <w:rFonts w:ascii="Times New Roman" w:hAnsi="Times New Roman" w:cs="Times New Roman"/>
          <w:color w:val="000000" w:themeColor="text1"/>
          <w:sz w:val="28"/>
          <w:szCs w:val="28"/>
        </w:rPr>
        <w:t>перед собой. Стоимость образования кооператива указана на его карточке. Эту сумму необходимо уплатить в банк.</w:t>
      </w:r>
    </w:p>
    <w:p w:rsidR="005458DF" w:rsidRPr="00613D03" w:rsidRDefault="005458DF" w:rsidP="007E0287">
      <w:pPr>
        <w:spacing w:after="0" w:line="360" w:lineRule="auto"/>
        <w:ind w:firstLine="709"/>
        <w:jc w:val="both"/>
        <w:rPr>
          <w:rFonts w:ascii="Times New Roman" w:hAnsi="Times New Roman" w:cs="Times New Roman"/>
          <w:color w:val="000000" w:themeColor="text1"/>
          <w:sz w:val="28"/>
          <w:szCs w:val="28"/>
        </w:rPr>
      </w:pPr>
      <w:r w:rsidRPr="00613D03">
        <w:rPr>
          <w:rFonts w:ascii="Times New Roman" w:hAnsi="Times New Roman" w:cs="Times New Roman"/>
          <w:color w:val="000000" w:themeColor="text1"/>
          <w:sz w:val="28"/>
          <w:szCs w:val="28"/>
        </w:rPr>
        <w:t>2. Если фишка попала на поле ЗАВОД, ИНСТИТУТ, КОНТР. БЮРО, АГРОФИРМА или КОМПЛЕКС, то можно получить плату за работу. Сумма выплаты в соответствующей графе открытой карточки курсы акций.</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3. При попадании на поле ФОРТУНА нужно бросить кубики и выполнить инструкцию, написанную на карточке ФОРТУНА, номер которой равен числу выпавших очков. Если на карточке кооператив лежит одна фишка развития, то стоимость «услуги» вырастает в 2 раза, если лежит 2 фишки, то в 3 раза и т.д.</w:t>
      </w:r>
    </w:p>
    <w:p w:rsidR="005458DF" w:rsidRPr="007E0287" w:rsidRDefault="00AD1D0C" w:rsidP="007E028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C6117">
        <w:rPr>
          <w:rFonts w:ascii="Times New Roman" w:hAnsi="Times New Roman" w:cs="Times New Roman"/>
          <w:color w:val="000000" w:themeColor="text1"/>
          <w:sz w:val="28"/>
          <w:szCs w:val="28"/>
        </w:rPr>
        <w:t xml:space="preserve"> В</w:t>
      </w:r>
      <w:r w:rsidR="005458DF" w:rsidRPr="007E0287">
        <w:rPr>
          <w:rFonts w:ascii="Times New Roman" w:hAnsi="Times New Roman" w:cs="Times New Roman"/>
          <w:color w:val="000000" w:themeColor="text1"/>
          <w:sz w:val="28"/>
          <w:szCs w:val="28"/>
        </w:rPr>
        <w:t>ариант</w:t>
      </w:r>
      <w:r>
        <w:rPr>
          <w:rFonts w:ascii="Times New Roman" w:hAnsi="Times New Roman" w:cs="Times New Roman"/>
          <w:color w:val="000000" w:themeColor="text1"/>
          <w:sz w:val="28"/>
          <w:szCs w:val="28"/>
        </w:rPr>
        <w:t>.</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Этот вариант отличается от первого тем, что:</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1. При попадании на поле БИРЖА и БАНК можно:</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а) Купить любые свободные акции;</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б) Продать часть или все свои акции;</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Купля и продажа акций осуществляется по курсу, обозначенному в соответствующей графе открытой карточки курсы акций.</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в) При прохождении поля НАЧАЛО (или при остановке на нем) можно получить дивиденды по принадлежащим Вам акциям. Дивиденд в игре равен 10% от курса акции.</w:t>
      </w:r>
    </w:p>
    <w:p w:rsidR="005458DF" w:rsidRPr="007E0287" w:rsidRDefault="00AD1D0C" w:rsidP="007E028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5458DF" w:rsidRPr="007E0287">
        <w:rPr>
          <w:rFonts w:ascii="Times New Roman" w:hAnsi="Times New Roman" w:cs="Times New Roman"/>
          <w:color w:val="000000" w:themeColor="text1"/>
          <w:sz w:val="28"/>
          <w:szCs w:val="28"/>
        </w:rPr>
        <w:t>вариант</w:t>
      </w:r>
      <w:r>
        <w:rPr>
          <w:rFonts w:ascii="Times New Roman" w:hAnsi="Times New Roman" w:cs="Times New Roman"/>
          <w:color w:val="000000" w:themeColor="text1"/>
          <w:sz w:val="28"/>
          <w:szCs w:val="28"/>
        </w:rPr>
        <w:t>.</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Этот вариант отличается от 2-го тем, что:</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 xml:space="preserve">1. При попадании на поле БАНК, кроме операций с акциями можно: </w:t>
      </w:r>
    </w:p>
    <w:p w:rsidR="005458DF" w:rsidRPr="007E0287" w:rsidRDefault="005458DF" w:rsidP="007E028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1.1</w:t>
      </w:r>
      <w:proofErr w:type="gramStart"/>
      <w:r w:rsidRPr="007E0287">
        <w:rPr>
          <w:rFonts w:ascii="Times New Roman" w:hAnsi="Times New Roman" w:cs="Times New Roman"/>
          <w:color w:val="000000" w:themeColor="text1"/>
          <w:sz w:val="28"/>
          <w:szCs w:val="28"/>
        </w:rPr>
        <w:t xml:space="preserve"> В</w:t>
      </w:r>
      <w:proofErr w:type="gramEnd"/>
      <w:r w:rsidRPr="007E0287">
        <w:rPr>
          <w:rFonts w:ascii="Times New Roman" w:hAnsi="Times New Roman" w:cs="Times New Roman"/>
          <w:color w:val="000000" w:themeColor="text1"/>
          <w:sz w:val="28"/>
          <w:szCs w:val="28"/>
        </w:rPr>
        <w:t>зять кредит сроком на 5 «лет».</w:t>
      </w:r>
    </w:p>
    <w:p w:rsidR="005458DF" w:rsidRPr="007E0287" w:rsidRDefault="005458DF" w:rsidP="00FF415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Сумма кредита не должна пре</w:t>
      </w:r>
      <w:r w:rsidR="00FF4157">
        <w:rPr>
          <w:rFonts w:ascii="Times New Roman" w:hAnsi="Times New Roman" w:cs="Times New Roman"/>
          <w:color w:val="000000" w:themeColor="text1"/>
          <w:sz w:val="28"/>
          <w:szCs w:val="28"/>
        </w:rPr>
        <w:t xml:space="preserve">вышать половину суммы затрат на </w:t>
      </w:r>
      <w:r w:rsidRPr="007E0287">
        <w:rPr>
          <w:rFonts w:ascii="Times New Roman" w:hAnsi="Times New Roman" w:cs="Times New Roman"/>
          <w:color w:val="000000" w:themeColor="text1"/>
          <w:sz w:val="28"/>
          <w:szCs w:val="28"/>
        </w:rPr>
        <w:t>образование и развитие Ваших кооперат</w:t>
      </w:r>
      <w:r w:rsidR="00FF4157">
        <w:rPr>
          <w:rFonts w:ascii="Times New Roman" w:hAnsi="Times New Roman" w:cs="Times New Roman"/>
          <w:color w:val="000000" w:themeColor="text1"/>
          <w:sz w:val="28"/>
          <w:szCs w:val="28"/>
        </w:rPr>
        <w:t xml:space="preserve">ивов, курсовой стоимости акций, </w:t>
      </w:r>
      <w:r w:rsidRPr="007E0287">
        <w:rPr>
          <w:rFonts w:ascii="Times New Roman" w:hAnsi="Times New Roman" w:cs="Times New Roman"/>
          <w:color w:val="000000" w:themeColor="text1"/>
          <w:sz w:val="28"/>
          <w:szCs w:val="28"/>
        </w:rPr>
        <w:t xml:space="preserve">наличных денег и счета в банке. Сумму кредита необходимо записать </w:t>
      </w:r>
      <w:r w:rsidR="00FF4157">
        <w:rPr>
          <w:rFonts w:ascii="Times New Roman" w:hAnsi="Times New Roman" w:cs="Times New Roman"/>
          <w:color w:val="000000" w:themeColor="text1"/>
          <w:sz w:val="28"/>
          <w:szCs w:val="28"/>
        </w:rPr>
        <w:t xml:space="preserve">в графу </w:t>
      </w:r>
      <w:r w:rsidRPr="007E0287">
        <w:rPr>
          <w:rFonts w:ascii="Times New Roman" w:hAnsi="Times New Roman" w:cs="Times New Roman"/>
          <w:color w:val="000000" w:themeColor="text1"/>
          <w:sz w:val="28"/>
          <w:szCs w:val="28"/>
        </w:rPr>
        <w:t>КРЕДИТ, а срок возврата (5 «лет»)</w:t>
      </w:r>
      <w:r w:rsidR="00FF4157">
        <w:rPr>
          <w:rFonts w:ascii="Times New Roman" w:hAnsi="Times New Roman" w:cs="Times New Roman"/>
          <w:color w:val="000000" w:themeColor="text1"/>
          <w:sz w:val="28"/>
          <w:szCs w:val="28"/>
        </w:rPr>
        <w:t xml:space="preserve"> записать в графу СРОК ВОЗВРАТА </w:t>
      </w:r>
      <w:r w:rsidRPr="007E0287">
        <w:rPr>
          <w:rFonts w:ascii="Times New Roman" w:hAnsi="Times New Roman" w:cs="Times New Roman"/>
          <w:color w:val="000000" w:themeColor="text1"/>
          <w:sz w:val="28"/>
          <w:szCs w:val="28"/>
        </w:rPr>
        <w:t>КРЕДИТНОЙ КАРТОЧКИ.</w:t>
      </w:r>
    </w:p>
    <w:p w:rsidR="005458DF" w:rsidRPr="007E0287" w:rsidRDefault="005458DF" w:rsidP="00FF415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 xml:space="preserve">1.2. Открыть счет. Для этого положите деньги в банк, </w:t>
      </w:r>
      <w:proofErr w:type="spellStart"/>
      <w:r w:rsidRPr="007E0287">
        <w:rPr>
          <w:rFonts w:ascii="Times New Roman" w:hAnsi="Times New Roman" w:cs="Times New Roman"/>
          <w:color w:val="000000" w:themeColor="text1"/>
          <w:sz w:val="28"/>
          <w:szCs w:val="28"/>
        </w:rPr>
        <w:t>запишитеположенную</w:t>
      </w:r>
      <w:proofErr w:type="spellEnd"/>
      <w:r w:rsidRPr="007E0287">
        <w:rPr>
          <w:rFonts w:ascii="Times New Roman" w:hAnsi="Times New Roman" w:cs="Times New Roman"/>
          <w:color w:val="000000" w:themeColor="text1"/>
          <w:sz w:val="28"/>
          <w:szCs w:val="28"/>
        </w:rPr>
        <w:t xml:space="preserve"> сумму в графе СЧЕТ КРЕДИТНОЙ КАРТОЧКИ.</w:t>
      </w:r>
    </w:p>
    <w:p w:rsidR="005458DF" w:rsidRPr="007E0287" w:rsidRDefault="005458DF" w:rsidP="00FF415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 xml:space="preserve">1.3. Снять часть или все деньги со счета. Для этого возьмите деньги </w:t>
      </w:r>
      <w:proofErr w:type="gramStart"/>
      <w:r w:rsidRPr="007E0287">
        <w:rPr>
          <w:rFonts w:ascii="Times New Roman" w:hAnsi="Times New Roman" w:cs="Times New Roman"/>
          <w:color w:val="000000" w:themeColor="text1"/>
          <w:sz w:val="28"/>
          <w:szCs w:val="28"/>
        </w:rPr>
        <w:t>из</w:t>
      </w:r>
      <w:proofErr w:type="gramEnd"/>
    </w:p>
    <w:p w:rsidR="005458DF" w:rsidRPr="007E0287" w:rsidRDefault="005458DF" w:rsidP="00FF4157">
      <w:pPr>
        <w:spacing w:after="0" w:line="360" w:lineRule="auto"/>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банка и вычтите эту сумм</w:t>
      </w:r>
      <w:r w:rsidR="00FF4157">
        <w:rPr>
          <w:rFonts w:ascii="Times New Roman" w:hAnsi="Times New Roman" w:cs="Times New Roman"/>
          <w:color w:val="000000" w:themeColor="text1"/>
          <w:sz w:val="28"/>
          <w:szCs w:val="28"/>
        </w:rPr>
        <w:t xml:space="preserve">у из графы СЧЕТ ВАШЕЙ КРЕДИТНОЙ КАРТОЧКИ. </w:t>
      </w:r>
      <w:r w:rsidRPr="007E0287">
        <w:rPr>
          <w:rFonts w:ascii="Times New Roman" w:hAnsi="Times New Roman" w:cs="Times New Roman"/>
          <w:color w:val="000000" w:themeColor="text1"/>
          <w:sz w:val="28"/>
          <w:szCs w:val="28"/>
        </w:rPr>
        <w:t>Если Вы воспользовал</w:t>
      </w:r>
      <w:r w:rsidR="003411D1">
        <w:rPr>
          <w:rFonts w:ascii="Times New Roman" w:hAnsi="Times New Roman" w:cs="Times New Roman"/>
          <w:color w:val="000000" w:themeColor="text1"/>
          <w:sz w:val="28"/>
          <w:szCs w:val="28"/>
        </w:rPr>
        <w:t>ись кредитом, то при прохождении</w:t>
      </w:r>
      <w:r w:rsidRPr="007E0287">
        <w:rPr>
          <w:rFonts w:ascii="Times New Roman" w:hAnsi="Times New Roman" w:cs="Times New Roman"/>
          <w:color w:val="000000" w:themeColor="text1"/>
          <w:sz w:val="28"/>
          <w:szCs w:val="28"/>
        </w:rPr>
        <w:t xml:space="preserve"> поля</w:t>
      </w:r>
    </w:p>
    <w:p w:rsidR="005458DF" w:rsidRPr="007E0287" w:rsidRDefault="005458DF" w:rsidP="00FF4157">
      <w:pPr>
        <w:spacing w:after="0" w:line="360" w:lineRule="auto"/>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НАЧАЛО или при попадании на него, необходимо:</w:t>
      </w:r>
    </w:p>
    <w:p w:rsidR="005458DF" w:rsidRPr="007E0287" w:rsidRDefault="005458DF" w:rsidP="00FF415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1.1</w:t>
      </w:r>
      <w:proofErr w:type="gramStart"/>
      <w:r w:rsidRPr="007E0287">
        <w:rPr>
          <w:rFonts w:ascii="Times New Roman" w:hAnsi="Times New Roman" w:cs="Times New Roman"/>
          <w:color w:val="000000" w:themeColor="text1"/>
          <w:sz w:val="28"/>
          <w:szCs w:val="28"/>
        </w:rPr>
        <w:t xml:space="preserve"> У</w:t>
      </w:r>
      <w:proofErr w:type="gramEnd"/>
      <w:r w:rsidRPr="007E0287">
        <w:rPr>
          <w:rFonts w:ascii="Times New Roman" w:hAnsi="Times New Roman" w:cs="Times New Roman"/>
          <w:color w:val="000000" w:themeColor="text1"/>
          <w:sz w:val="28"/>
          <w:szCs w:val="28"/>
        </w:rPr>
        <w:t>меньшить на 1 год срок возврата;</w:t>
      </w:r>
    </w:p>
    <w:p w:rsidR="005458DF" w:rsidRPr="007E0287" w:rsidRDefault="00AD1D0C" w:rsidP="00FF415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roofErr w:type="gramStart"/>
      <w:r w:rsidR="005458DF" w:rsidRPr="007E0287">
        <w:rPr>
          <w:rFonts w:ascii="Times New Roman" w:hAnsi="Times New Roman" w:cs="Times New Roman"/>
          <w:color w:val="000000" w:themeColor="text1"/>
          <w:sz w:val="28"/>
          <w:szCs w:val="28"/>
        </w:rPr>
        <w:t xml:space="preserve"> В</w:t>
      </w:r>
      <w:proofErr w:type="gramEnd"/>
      <w:r w:rsidR="005458DF" w:rsidRPr="007E0287">
        <w:rPr>
          <w:rFonts w:ascii="Times New Roman" w:hAnsi="Times New Roman" w:cs="Times New Roman"/>
          <w:color w:val="000000" w:themeColor="text1"/>
          <w:sz w:val="28"/>
          <w:szCs w:val="28"/>
        </w:rPr>
        <w:t>ыплатить 10% от суммы кредиты;</w:t>
      </w:r>
    </w:p>
    <w:p w:rsidR="005458DF" w:rsidRPr="007E0287" w:rsidRDefault="005458DF" w:rsidP="00FF415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1.3</w:t>
      </w:r>
      <w:proofErr w:type="gramStart"/>
      <w:r w:rsidRPr="007E0287">
        <w:rPr>
          <w:rFonts w:ascii="Times New Roman" w:hAnsi="Times New Roman" w:cs="Times New Roman"/>
          <w:color w:val="000000" w:themeColor="text1"/>
          <w:sz w:val="28"/>
          <w:szCs w:val="28"/>
        </w:rPr>
        <w:t xml:space="preserve"> Е</w:t>
      </w:r>
      <w:proofErr w:type="gramEnd"/>
      <w:r w:rsidRPr="007E0287">
        <w:rPr>
          <w:rFonts w:ascii="Times New Roman" w:hAnsi="Times New Roman" w:cs="Times New Roman"/>
          <w:color w:val="000000" w:themeColor="text1"/>
          <w:sz w:val="28"/>
          <w:szCs w:val="28"/>
        </w:rPr>
        <w:t>сли пришло время возращения кредита – вернуть его.</w:t>
      </w:r>
    </w:p>
    <w:p w:rsidR="005458DF" w:rsidRPr="007E0287" w:rsidRDefault="005458DF" w:rsidP="00FF4157">
      <w:pPr>
        <w:spacing w:after="0" w:line="360" w:lineRule="auto"/>
        <w:ind w:firstLine="709"/>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2. Если вы открыли счет в банке, то при прохождении поля НАЧАЛО</w:t>
      </w:r>
    </w:p>
    <w:p w:rsidR="00E529F5" w:rsidRDefault="005458DF" w:rsidP="00FF4157">
      <w:pPr>
        <w:spacing w:after="0" w:line="360" w:lineRule="auto"/>
        <w:jc w:val="both"/>
        <w:rPr>
          <w:rFonts w:ascii="Times New Roman" w:hAnsi="Times New Roman" w:cs="Times New Roman"/>
          <w:color w:val="000000" w:themeColor="text1"/>
          <w:sz w:val="28"/>
          <w:szCs w:val="28"/>
        </w:rPr>
      </w:pPr>
      <w:r w:rsidRPr="007E0287">
        <w:rPr>
          <w:rFonts w:ascii="Times New Roman" w:hAnsi="Times New Roman" w:cs="Times New Roman"/>
          <w:color w:val="000000" w:themeColor="text1"/>
          <w:sz w:val="28"/>
          <w:szCs w:val="28"/>
        </w:rPr>
        <w:t>или при попадании на него, можно п</w:t>
      </w:r>
      <w:r w:rsidR="00FF4157">
        <w:rPr>
          <w:rFonts w:ascii="Times New Roman" w:hAnsi="Times New Roman" w:cs="Times New Roman"/>
          <w:color w:val="000000" w:themeColor="text1"/>
          <w:sz w:val="28"/>
          <w:szCs w:val="28"/>
        </w:rPr>
        <w:t xml:space="preserve">олучить 10% от вложенной суммы. </w:t>
      </w:r>
      <w:r w:rsidRPr="007E0287">
        <w:rPr>
          <w:rFonts w:ascii="Times New Roman" w:hAnsi="Times New Roman" w:cs="Times New Roman"/>
          <w:color w:val="000000" w:themeColor="text1"/>
          <w:sz w:val="28"/>
          <w:szCs w:val="28"/>
        </w:rPr>
        <w:t>В заключении сообщают вслух всем участникам о ф</w:t>
      </w:r>
      <w:r w:rsidR="00FF4157">
        <w:rPr>
          <w:rFonts w:ascii="Times New Roman" w:hAnsi="Times New Roman" w:cs="Times New Roman"/>
          <w:color w:val="000000" w:themeColor="text1"/>
          <w:sz w:val="28"/>
          <w:szCs w:val="28"/>
        </w:rPr>
        <w:t xml:space="preserve">инансовых </w:t>
      </w:r>
      <w:r w:rsidRPr="007E0287">
        <w:rPr>
          <w:rFonts w:ascii="Times New Roman" w:hAnsi="Times New Roman" w:cs="Times New Roman"/>
          <w:color w:val="000000" w:themeColor="text1"/>
          <w:sz w:val="28"/>
          <w:szCs w:val="28"/>
        </w:rPr>
        <w:t>операциях команд. Это создает атмосферу доверия во время игры.</w:t>
      </w:r>
    </w:p>
    <w:p w:rsidR="00921BEF" w:rsidRPr="00FF4157" w:rsidRDefault="00921BEF" w:rsidP="00FF4157">
      <w:pPr>
        <w:spacing w:after="0" w:line="360" w:lineRule="auto"/>
        <w:jc w:val="both"/>
        <w:rPr>
          <w:rFonts w:ascii="Times New Roman" w:hAnsi="Times New Roman" w:cs="Times New Roman"/>
          <w:color w:val="000000" w:themeColor="text1"/>
          <w:sz w:val="28"/>
          <w:szCs w:val="28"/>
        </w:rPr>
      </w:pPr>
      <w:r w:rsidRPr="00921BEF">
        <w:rPr>
          <w:rFonts w:ascii="Times New Roman" w:hAnsi="Times New Roman" w:cs="Times New Roman"/>
          <w:color w:val="000000" w:themeColor="text1"/>
          <w:sz w:val="28"/>
          <w:szCs w:val="28"/>
        </w:rPr>
        <w:drawing>
          <wp:inline distT="0" distB="0" distL="0" distR="0">
            <wp:extent cx="5934075" cy="8391525"/>
            <wp:effectExtent l="19050" t="0" r="9525" b="0"/>
            <wp:docPr id="5" name="Рисунок 2" descr="H:\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 2.jpg"/>
                    <pic:cNvPicPr>
                      <a:picLocks noChangeAspect="1" noChangeArrowheads="1"/>
                    </pic:cNvPicPr>
                  </pic:nvPicPr>
                  <pic:blipFill>
                    <a:blip r:embed="rId17"/>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rPr>
        <w:drawing>
          <wp:inline distT="0" distB="0" distL="0" distR="0">
            <wp:extent cx="5934075" cy="8391525"/>
            <wp:effectExtent l="19050" t="0" r="9525" b="0"/>
            <wp:docPr id="6" name="Рисунок 3" descr="H:\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an 3.jpg"/>
                    <pic:cNvPicPr>
                      <a:picLocks noChangeAspect="1" noChangeArrowheads="1"/>
                    </pic:cNvPicPr>
                  </pic:nvPicPr>
                  <pic:blipFill>
                    <a:blip r:embed="rId18"/>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sectPr w:rsidR="00921BEF" w:rsidRPr="00FF4157" w:rsidSect="003B2FD5">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A5C" w:rsidRDefault="00230A5C" w:rsidP="00E41DC1">
      <w:pPr>
        <w:spacing w:after="0" w:line="240" w:lineRule="auto"/>
      </w:pPr>
      <w:r>
        <w:separator/>
      </w:r>
    </w:p>
  </w:endnote>
  <w:endnote w:type="continuationSeparator" w:id="1">
    <w:p w:rsidR="00230A5C" w:rsidRDefault="00230A5C" w:rsidP="00E41D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448700"/>
      <w:docPartObj>
        <w:docPartGallery w:val="Page Numbers (Bottom of Page)"/>
        <w:docPartUnique/>
      </w:docPartObj>
    </w:sdtPr>
    <w:sdtContent>
      <w:p w:rsidR="00230A5C" w:rsidRDefault="003660DF">
        <w:pPr>
          <w:pStyle w:val="a7"/>
          <w:jc w:val="center"/>
        </w:pPr>
        <w:r>
          <w:fldChar w:fldCharType="begin"/>
        </w:r>
        <w:r w:rsidR="00230A5C">
          <w:instrText>PAGE   \* MERGEFORMAT</w:instrText>
        </w:r>
        <w:r>
          <w:fldChar w:fldCharType="separate"/>
        </w:r>
        <w:r w:rsidR="00921BEF">
          <w:rPr>
            <w:noProof/>
          </w:rPr>
          <w:t>2</w:t>
        </w:r>
        <w:r>
          <w:rPr>
            <w:noProof/>
          </w:rPr>
          <w:fldChar w:fldCharType="end"/>
        </w:r>
      </w:p>
    </w:sdtContent>
  </w:sdt>
  <w:p w:rsidR="00230A5C" w:rsidRDefault="00230A5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A5C" w:rsidRDefault="00230A5C" w:rsidP="00E41DC1">
      <w:pPr>
        <w:spacing w:after="0" w:line="240" w:lineRule="auto"/>
      </w:pPr>
      <w:r>
        <w:separator/>
      </w:r>
    </w:p>
  </w:footnote>
  <w:footnote w:type="continuationSeparator" w:id="1">
    <w:p w:rsidR="00230A5C" w:rsidRDefault="00230A5C" w:rsidP="00E41D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9"/>
    <w:multiLevelType w:val="multilevel"/>
    <w:tmpl w:val="00000009"/>
    <w:name w:val="WW8Num9"/>
    <w:lvl w:ilvl="0">
      <w:start w:val="1"/>
      <w:numFmt w:val="decimal"/>
      <w:lvlText w:val="%1."/>
      <w:lvlJc w:val="left"/>
      <w:pPr>
        <w:tabs>
          <w:tab w:val="num" w:pos="0"/>
        </w:tabs>
        <w:ind w:left="0" w:firstLine="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A"/>
    <w:multiLevelType w:val="multilevel"/>
    <w:tmpl w:val="0000000A"/>
    <w:name w:val="WW8Num10"/>
    <w:lvl w:ilvl="0">
      <w:start w:val="5"/>
      <w:numFmt w:val="decimal"/>
      <w:lvlText w:val="%1."/>
      <w:lvlJc w:val="left"/>
      <w:pPr>
        <w:tabs>
          <w:tab w:val="num" w:pos="0"/>
        </w:tabs>
        <w:ind w:left="0" w:firstLine="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7695DAF"/>
    <w:multiLevelType w:val="multilevel"/>
    <w:tmpl w:val="8FA2D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B05EBA"/>
    <w:multiLevelType w:val="multilevel"/>
    <w:tmpl w:val="BAF6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DF5917"/>
    <w:multiLevelType w:val="multilevel"/>
    <w:tmpl w:val="1486CF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0D7F56"/>
    <w:multiLevelType w:val="multilevel"/>
    <w:tmpl w:val="AAFE82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5526C0"/>
    <w:multiLevelType w:val="hybridMultilevel"/>
    <w:tmpl w:val="AA981F5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271706"/>
    <w:multiLevelType w:val="multilevel"/>
    <w:tmpl w:val="03C61156"/>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59ED2F5B"/>
    <w:multiLevelType w:val="multilevel"/>
    <w:tmpl w:val="19E2401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B077E9"/>
    <w:multiLevelType w:val="multilevel"/>
    <w:tmpl w:val="1E5858D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nsid w:val="7CF21D9D"/>
    <w:multiLevelType w:val="multilevel"/>
    <w:tmpl w:val="AD26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1"/>
  </w:num>
  <w:num w:numId="5">
    <w:abstractNumId w:val="2"/>
  </w:num>
  <w:num w:numId="6">
    <w:abstractNumId w:val="8"/>
  </w:num>
  <w:num w:numId="7">
    <w:abstractNumId w:val="10"/>
  </w:num>
  <w:num w:numId="8">
    <w:abstractNumId w:val="9"/>
  </w:num>
  <w:num w:numId="9">
    <w:abstractNumId w:val="4"/>
  </w:num>
  <w:num w:numId="10">
    <w:abstractNumId w:val="11"/>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D7452B"/>
    <w:rsid w:val="00043356"/>
    <w:rsid w:val="00090496"/>
    <w:rsid w:val="0009106E"/>
    <w:rsid w:val="000D4082"/>
    <w:rsid w:val="000D66B6"/>
    <w:rsid w:val="0012445E"/>
    <w:rsid w:val="0014580A"/>
    <w:rsid w:val="001537C6"/>
    <w:rsid w:val="00163AE2"/>
    <w:rsid w:val="001B5771"/>
    <w:rsid w:val="0020166B"/>
    <w:rsid w:val="0020472E"/>
    <w:rsid w:val="00230A5C"/>
    <w:rsid w:val="00256F56"/>
    <w:rsid w:val="0027377E"/>
    <w:rsid w:val="00277D58"/>
    <w:rsid w:val="00294184"/>
    <w:rsid w:val="002C3C4B"/>
    <w:rsid w:val="002D70D8"/>
    <w:rsid w:val="002F20C3"/>
    <w:rsid w:val="00307F9B"/>
    <w:rsid w:val="00307FEE"/>
    <w:rsid w:val="003411D1"/>
    <w:rsid w:val="00347564"/>
    <w:rsid w:val="003660DF"/>
    <w:rsid w:val="00376BD7"/>
    <w:rsid w:val="00384A15"/>
    <w:rsid w:val="00385E08"/>
    <w:rsid w:val="003920A8"/>
    <w:rsid w:val="003B2FD5"/>
    <w:rsid w:val="003D582E"/>
    <w:rsid w:val="00424E2F"/>
    <w:rsid w:val="00433001"/>
    <w:rsid w:val="0044728E"/>
    <w:rsid w:val="00455440"/>
    <w:rsid w:val="00471B9F"/>
    <w:rsid w:val="00497366"/>
    <w:rsid w:val="004C1A04"/>
    <w:rsid w:val="00507F46"/>
    <w:rsid w:val="0052195D"/>
    <w:rsid w:val="005458DF"/>
    <w:rsid w:val="005A60AD"/>
    <w:rsid w:val="005F7DC6"/>
    <w:rsid w:val="006038F6"/>
    <w:rsid w:val="00613D03"/>
    <w:rsid w:val="0061488A"/>
    <w:rsid w:val="006663BE"/>
    <w:rsid w:val="006A65E5"/>
    <w:rsid w:val="006C0CB8"/>
    <w:rsid w:val="006C4160"/>
    <w:rsid w:val="006D2866"/>
    <w:rsid w:val="006E2D1A"/>
    <w:rsid w:val="006E379F"/>
    <w:rsid w:val="007612E5"/>
    <w:rsid w:val="007952ED"/>
    <w:rsid w:val="007A2017"/>
    <w:rsid w:val="007B3CF3"/>
    <w:rsid w:val="007D38CD"/>
    <w:rsid w:val="007E0287"/>
    <w:rsid w:val="007E196E"/>
    <w:rsid w:val="007E66E9"/>
    <w:rsid w:val="007F666C"/>
    <w:rsid w:val="00800035"/>
    <w:rsid w:val="008155B7"/>
    <w:rsid w:val="00827689"/>
    <w:rsid w:val="0083768E"/>
    <w:rsid w:val="00851EC3"/>
    <w:rsid w:val="008717FA"/>
    <w:rsid w:val="00885F0A"/>
    <w:rsid w:val="008923DF"/>
    <w:rsid w:val="008B0CDD"/>
    <w:rsid w:val="008D497F"/>
    <w:rsid w:val="008E0451"/>
    <w:rsid w:val="00910FDB"/>
    <w:rsid w:val="00921BEF"/>
    <w:rsid w:val="00934CE0"/>
    <w:rsid w:val="009817D0"/>
    <w:rsid w:val="009A51D7"/>
    <w:rsid w:val="009C662B"/>
    <w:rsid w:val="009D12A1"/>
    <w:rsid w:val="00A1217A"/>
    <w:rsid w:val="00A173A2"/>
    <w:rsid w:val="00A437ED"/>
    <w:rsid w:val="00A60ACB"/>
    <w:rsid w:val="00AC468A"/>
    <w:rsid w:val="00AD1D0C"/>
    <w:rsid w:val="00AF0272"/>
    <w:rsid w:val="00B13D9C"/>
    <w:rsid w:val="00B24DD6"/>
    <w:rsid w:val="00B35323"/>
    <w:rsid w:val="00BB0E14"/>
    <w:rsid w:val="00BB42E7"/>
    <w:rsid w:val="00BB7F1D"/>
    <w:rsid w:val="00BD5148"/>
    <w:rsid w:val="00BF4373"/>
    <w:rsid w:val="00C04B55"/>
    <w:rsid w:val="00C12612"/>
    <w:rsid w:val="00C34805"/>
    <w:rsid w:val="00C50C34"/>
    <w:rsid w:val="00C62D89"/>
    <w:rsid w:val="00C80843"/>
    <w:rsid w:val="00C91638"/>
    <w:rsid w:val="00C96767"/>
    <w:rsid w:val="00C9729A"/>
    <w:rsid w:val="00C97619"/>
    <w:rsid w:val="00CC6117"/>
    <w:rsid w:val="00D006B8"/>
    <w:rsid w:val="00D06957"/>
    <w:rsid w:val="00D7452B"/>
    <w:rsid w:val="00DC6EE0"/>
    <w:rsid w:val="00DC7F59"/>
    <w:rsid w:val="00E26F1C"/>
    <w:rsid w:val="00E41DC1"/>
    <w:rsid w:val="00E51BCB"/>
    <w:rsid w:val="00E529F5"/>
    <w:rsid w:val="00E72539"/>
    <w:rsid w:val="00E83936"/>
    <w:rsid w:val="00EA38BA"/>
    <w:rsid w:val="00F134AA"/>
    <w:rsid w:val="00F1500C"/>
    <w:rsid w:val="00F575AA"/>
    <w:rsid w:val="00F84349"/>
    <w:rsid w:val="00FA6E11"/>
    <w:rsid w:val="00FE24FD"/>
    <w:rsid w:val="00FF33D7"/>
    <w:rsid w:val="00FF41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9F5"/>
  </w:style>
  <w:style w:type="paragraph" w:styleId="1">
    <w:name w:val="heading 1"/>
    <w:basedOn w:val="a"/>
    <w:next w:val="a"/>
    <w:link w:val="10"/>
    <w:uiPriority w:val="9"/>
    <w:qFormat/>
    <w:rsid w:val="001537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5">
    <w:name w:val="heading 5"/>
    <w:basedOn w:val="a"/>
    <w:next w:val="a"/>
    <w:link w:val="50"/>
    <w:qFormat/>
    <w:rsid w:val="001537C6"/>
    <w:pPr>
      <w:spacing w:before="240" w:after="60"/>
      <w:outlineLvl w:val="4"/>
    </w:pPr>
    <w:rPr>
      <w:rFonts w:ascii="Times New Roman" w:eastAsia="Times New Roman" w:hAnsi="Times New Roman" w:cs="Times New Roman"/>
      <w:color w:val="00000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452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7452B"/>
    <w:rPr>
      <w:color w:val="0000FF"/>
      <w:u w:val="single"/>
    </w:rPr>
  </w:style>
  <w:style w:type="paragraph" w:styleId="a5">
    <w:name w:val="header"/>
    <w:basedOn w:val="a"/>
    <w:link w:val="a6"/>
    <w:uiPriority w:val="99"/>
    <w:unhideWhenUsed/>
    <w:rsid w:val="00E41D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1DC1"/>
  </w:style>
  <w:style w:type="paragraph" w:styleId="a7">
    <w:name w:val="footer"/>
    <w:basedOn w:val="a"/>
    <w:link w:val="a8"/>
    <w:uiPriority w:val="99"/>
    <w:unhideWhenUsed/>
    <w:rsid w:val="00E41D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1DC1"/>
  </w:style>
  <w:style w:type="character" w:customStyle="1" w:styleId="50">
    <w:name w:val="Заголовок 5 Знак"/>
    <w:basedOn w:val="a0"/>
    <w:link w:val="5"/>
    <w:rsid w:val="001537C6"/>
    <w:rPr>
      <w:rFonts w:ascii="Times New Roman" w:eastAsia="Times New Roman" w:hAnsi="Times New Roman" w:cs="Times New Roman"/>
      <w:color w:val="000000"/>
      <w:sz w:val="26"/>
      <w:szCs w:val="26"/>
      <w:lang w:eastAsia="en-US"/>
    </w:rPr>
  </w:style>
  <w:style w:type="paragraph" w:customStyle="1" w:styleId="Web">
    <w:name w:val="Обычный (Web)"/>
    <w:basedOn w:val="a"/>
    <w:rsid w:val="001537C6"/>
    <w:pPr>
      <w:spacing w:after="0" w:line="240" w:lineRule="auto"/>
    </w:pPr>
    <w:rPr>
      <w:rFonts w:ascii="Times New Roman" w:eastAsia="Times New Roman" w:hAnsi="Times New Roman" w:cs="Times New Roman"/>
      <w:sz w:val="24"/>
      <w:szCs w:val="20"/>
    </w:rPr>
  </w:style>
  <w:style w:type="character" w:customStyle="1" w:styleId="10">
    <w:name w:val="Заголовок 1 Знак"/>
    <w:basedOn w:val="a0"/>
    <w:link w:val="1"/>
    <w:uiPriority w:val="9"/>
    <w:rsid w:val="001537C6"/>
    <w:rPr>
      <w:rFonts w:asciiTheme="majorHAnsi" w:eastAsiaTheme="majorEastAsia" w:hAnsiTheme="majorHAnsi" w:cstheme="majorBidi"/>
      <w:color w:val="365F91" w:themeColor="accent1" w:themeShade="BF"/>
      <w:sz w:val="32"/>
      <w:szCs w:val="32"/>
    </w:rPr>
  </w:style>
  <w:style w:type="paragraph" w:customStyle="1" w:styleId="paragraph">
    <w:name w:val="paragraph"/>
    <w:basedOn w:val="a"/>
    <w:rsid w:val="00B13D9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B13D9C"/>
    <w:rPr>
      <w:b/>
      <w:bCs/>
    </w:rPr>
  </w:style>
  <w:style w:type="paragraph" w:styleId="aa">
    <w:name w:val="Balloon Text"/>
    <w:basedOn w:val="a"/>
    <w:link w:val="ab"/>
    <w:uiPriority w:val="99"/>
    <w:semiHidden/>
    <w:unhideWhenUsed/>
    <w:rsid w:val="001B577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B5771"/>
    <w:rPr>
      <w:rFonts w:ascii="Segoe UI" w:hAnsi="Segoe UI" w:cs="Segoe UI"/>
      <w:sz w:val="18"/>
      <w:szCs w:val="18"/>
    </w:rPr>
  </w:style>
  <w:style w:type="paragraph" w:styleId="ac">
    <w:name w:val="List Paragraph"/>
    <w:basedOn w:val="a"/>
    <w:uiPriority w:val="34"/>
    <w:qFormat/>
    <w:rsid w:val="008155B7"/>
    <w:pPr>
      <w:ind w:left="720"/>
      <w:contextualSpacing/>
    </w:pPr>
  </w:style>
  <w:style w:type="character" w:customStyle="1" w:styleId="c6">
    <w:name w:val="c6"/>
    <w:basedOn w:val="a0"/>
    <w:rsid w:val="008155B7"/>
  </w:style>
  <w:style w:type="character" w:customStyle="1" w:styleId="c2">
    <w:name w:val="c2"/>
    <w:basedOn w:val="a0"/>
    <w:rsid w:val="008155B7"/>
  </w:style>
  <w:style w:type="paragraph" w:customStyle="1" w:styleId="c26">
    <w:name w:val="c26"/>
    <w:basedOn w:val="a"/>
    <w:rsid w:val="00815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155B7"/>
  </w:style>
  <w:style w:type="paragraph" w:customStyle="1" w:styleId="c19">
    <w:name w:val="c19"/>
    <w:basedOn w:val="a"/>
    <w:rsid w:val="00815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0"/>
    <w:rsid w:val="0027377E"/>
  </w:style>
</w:styles>
</file>

<file path=word/webSettings.xml><?xml version="1.0" encoding="utf-8"?>
<w:webSettings xmlns:r="http://schemas.openxmlformats.org/officeDocument/2006/relationships" xmlns:w="http://schemas.openxmlformats.org/wordprocessingml/2006/main">
  <w:divs>
    <w:div w:id="17513953">
      <w:bodyDiv w:val="1"/>
      <w:marLeft w:val="0"/>
      <w:marRight w:val="0"/>
      <w:marTop w:val="0"/>
      <w:marBottom w:val="0"/>
      <w:divBdr>
        <w:top w:val="none" w:sz="0" w:space="0" w:color="auto"/>
        <w:left w:val="none" w:sz="0" w:space="0" w:color="auto"/>
        <w:bottom w:val="none" w:sz="0" w:space="0" w:color="auto"/>
        <w:right w:val="none" w:sz="0" w:space="0" w:color="auto"/>
      </w:divBdr>
    </w:div>
    <w:div w:id="133833426">
      <w:bodyDiv w:val="1"/>
      <w:marLeft w:val="0"/>
      <w:marRight w:val="0"/>
      <w:marTop w:val="0"/>
      <w:marBottom w:val="0"/>
      <w:divBdr>
        <w:top w:val="none" w:sz="0" w:space="0" w:color="auto"/>
        <w:left w:val="none" w:sz="0" w:space="0" w:color="auto"/>
        <w:bottom w:val="none" w:sz="0" w:space="0" w:color="auto"/>
        <w:right w:val="none" w:sz="0" w:space="0" w:color="auto"/>
      </w:divBdr>
    </w:div>
    <w:div w:id="230316522">
      <w:bodyDiv w:val="1"/>
      <w:marLeft w:val="0"/>
      <w:marRight w:val="0"/>
      <w:marTop w:val="0"/>
      <w:marBottom w:val="0"/>
      <w:divBdr>
        <w:top w:val="none" w:sz="0" w:space="0" w:color="auto"/>
        <w:left w:val="none" w:sz="0" w:space="0" w:color="auto"/>
        <w:bottom w:val="none" w:sz="0" w:space="0" w:color="auto"/>
        <w:right w:val="none" w:sz="0" w:space="0" w:color="auto"/>
      </w:divBdr>
    </w:div>
    <w:div w:id="257639531">
      <w:bodyDiv w:val="1"/>
      <w:marLeft w:val="0"/>
      <w:marRight w:val="0"/>
      <w:marTop w:val="0"/>
      <w:marBottom w:val="0"/>
      <w:divBdr>
        <w:top w:val="none" w:sz="0" w:space="0" w:color="auto"/>
        <w:left w:val="none" w:sz="0" w:space="0" w:color="auto"/>
        <w:bottom w:val="none" w:sz="0" w:space="0" w:color="auto"/>
        <w:right w:val="none" w:sz="0" w:space="0" w:color="auto"/>
      </w:divBdr>
      <w:divsChild>
        <w:div w:id="731586089">
          <w:marLeft w:val="-210"/>
          <w:marRight w:val="-210"/>
          <w:marTop w:val="0"/>
          <w:marBottom w:val="0"/>
          <w:divBdr>
            <w:top w:val="none" w:sz="0" w:space="0" w:color="auto"/>
            <w:left w:val="none" w:sz="0" w:space="0" w:color="auto"/>
            <w:bottom w:val="none" w:sz="0" w:space="0" w:color="auto"/>
            <w:right w:val="none" w:sz="0" w:space="0" w:color="auto"/>
          </w:divBdr>
          <w:divsChild>
            <w:div w:id="1482964781">
              <w:marLeft w:val="210"/>
              <w:marRight w:val="210"/>
              <w:marTop w:val="0"/>
              <w:marBottom w:val="0"/>
              <w:divBdr>
                <w:top w:val="none" w:sz="0" w:space="0" w:color="auto"/>
                <w:left w:val="none" w:sz="0" w:space="0" w:color="auto"/>
                <w:bottom w:val="none" w:sz="0" w:space="0" w:color="auto"/>
                <w:right w:val="none" w:sz="0" w:space="0" w:color="auto"/>
              </w:divBdr>
            </w:div>
          </w:divsChild>
        </w:div>
      </w:divsChild>
    </w:div>
    <w:div w:id="288513090">
      <w:bodyDiv w:val="1"/>
      <w:marLeft w:val="0"/>
      <w:marRight w:val="0"/>
      <w:marTop w:val="0"/>
      <w:marBottom w:val="0"/>
      <w:divBdr>
        <w:top w:val="none" w:sz="0" w:space="0" w:color="auto"/>
        <w:left w:val="none" w:sz="0" w:space="0" w:color="auto"/>
        <w:bottom w:val="none" w:sz="0" w:space="0" w:color="auto"/>
        <w:right w:val="none" w:sz="0" w:space="0" w:color="auto"/>
      </w:divBdr>
    </w:div>
    <w:div w:id="317466607">
      <w:bodyDiv w:val="1"/>
      <w:marLeft w:val="0"/>
      <w:marRight w:val="0"/>
      <w:marTop w:val="0"/>
      <w:marBottom w:val="0"/>
      <w:divBdr>
        <w:top w:val="none" w:sz="0" w:space="0" w:color="auto"/>
        <w:left w:val="none" w:sz="0" w:space="0" w:color="auto"/>
        <w:bottom w:val="none" w:sz="0" w:space="0" w:color="auto"/>
        <w:right w:val="none" w:sz="0" w:space="0" w:color="auto"/>
      </w:divBdr>
    </w:div>
    <w:div w:id="450246436">
      <w:bodyDiv w:val="1"/>
      <w:marLeft w:val="0"/>
      <w:marRight w:val="0"/>
      <w:marTop w:val="0"/>
      <w:marBottom w:val="0"/>
      <w:divBdr>
        <w:top w:val="none" w:sz="0" w:space="0" w:color="auto"/>
        <w:left w:val="none" w:sz="0" w:space="0" w:color="auto"/>
        <w:bottom w:val="none" w:sz="0" w:space="0" w:color="auto"/>
        <w:right w:val="none" w:sz="0" w:space="0" w:color="auto"/>
      </w:divBdr>
    </w:div>
    <w:div w:id="485127768">
      <w:bodyDiv w:val="1"/>
      <w:marLeft w:val="0"/>
      <w:marRight w:val="0"/>
      <w:marTop w:val="0"/>
      <w:marBottom w:val="0"/>
      <w:divBdr>
        <w:top w:val="none" w:sz="0" w:space="0" w:color="auto"/>
        <w:left w:val="none" w:sz="0" w:space="0" w:color="auto"/>
        <w:bottom w:val="none" w:sz="0" w:space="0" w:color="auto"/>
        <w:right w:val="none" w:sz="0" w:space="0" w:color="auto"/>
      </w:divBdr>
    </w:div>
    <w:div w:id="577709652">
      <w:bodyDiv w:val="1"/>
      <w:marLeft w:val="0"/>
      <w:marRight w:val="0"/>
      <w:marTop w:val="0"/>
      <w:marBottom w:val="0"/>
      <w:divBdr>
        <w:top w:val="none" w:sz="0" w:space="0" w:color="auto"/>
        <w:left w:val="none" w:sz="0" w:space="0" w:color="auto"/>
        <w:bottom w:val="none" w:sz="0" w:space="0" w:color="auto"/>
        <w:right w:val="none" w:sz="0" w:space="0" w:color="auto"/>
      </w:divBdr>
    </w:div>
    <w:div w:id="602614418">
      <w:bodyDiv w:val="1"/>
      <w:marLeft w:val="0"/>
      <w:marRight w:val="0"/>
      <w:marTop w:val="0"/>
      <w:marBottom w:val="0"/>
      <w:divBdr>
        <w:top w:val="none" w:sz="0" w:space="0" w:color="auto"/>
        <w:left w:val="none" w:sz="0" w:space="0" w:color="auto"/>
        <w:bottom w:val="none" w:sz="0" w:space="0" w:color="auto"/>
        <w:right w:val="none" w:sz="0" w:space="0" w:color="auto"/>
      </w:divBdr>
    </w:div>
    <w:div w:id="645204633">
      <w:bodyDiv w:val="1"/>
      <w:marLeft w:val="0"/>
      <w:marRight w:val="0"/>
      <w:marTop w:val="0"/>
      <w:marBottom w:val="0"/>
      <w:divBdr>
        <w:top w:val="none" w:sz="0" w:space="0" w:color="auto"/>
        <w:left w:val="none" w:sz="0" w:space="0" w:color="auto"/>
        <w:bottom w:val="none" w:sz="0" w:space="0" w:color="auto"/>
        <w:right w:val="none" w:sz="0" w:space="0" w:color="auto"/>
      </w:divBdr>
    </w:div>
    <w:div w:id="666834244">
      <w:bodyDiv w:val="1"/>
      <w:marLeft w:val="0"/>
      <w:marRight w:val="0"/>
      <w:marTop w:val="0"/>
      <w:marBottom w:val="0"/>
      <w:divBdr>
        <w:top w:val="none" w:sz="0" w:space="0" w:color="auto"/>
        <w:left w:val="none" w:sz="0" w:space="0" w:color="auto"/>
        <w:bottom w:val="none" w:sz="0" w:space="0" w:color="auto"/>
        <w:right w:val="none" w:sz="0" w:space="0" w:color="auto"/>
      </w:divBdr>
    </w:div>
    <w:div w:id="711688043">
      <w:bodyDiv w:val="1"/>
      <w:marLeft w:val="0"/>
      <w:marRight w:val="0"/>
      <w:marTop w:val="0"/>
      <w:marBottom w:val="0"/>
      <w:divBdr>
        <w:top w:val="none" w:sz="0" w:space="0" w:color="auto"/>
        <w:left w:val="none" w:sz="0" w:space="0" w:color="auto"/>
        <w:bottom w:val="none" w:sz="0" w:space="0" w:color="auto"/>
        <w:right w:val="none" w:sz="0" w:space="0" w:color="auto"/>
      </w:divBdr>
    </w:div>
    <w:div w:id="780757587">
      <w:bodyDiv w:val="1"/>
      <w:marLeft w:val="0"/>
      <w:marRight w:val="0"/>
      <w:marTop w:val="0"/>
      <w:marBottom w:val="0"/>
      <w:divBdr>
        <w:top w:val="none" w:sz="0" w:space="0" w:color="auto"/>
        <w:left w:val="none" w:sz="0" w:space="0" w:color="auto"/>
        <w:bottom w:val="none" w:sz="0" w:space="0" w:color="auto"/>
        <w:right w:val="none" w:sz="0" w:space="0" w:color="auto"/>
      </w:divBdr>
    </w:div>
    <w:div w:id="851577281">
      <w:bodyDiv w:val="1"/>
      <w:marLeft w:val="0"/>
      <w:marRight w:val="0"/>
      <w:marTop w:val="0"/>
      <w:marBottom w:val="0"/>
      <w:divBdr>
        <w:top w:val="none" w:sz="0" w:space="0" w:color="auto"/>
        <w:left w:val="none" w:sz="0" w:space="0" w:color="auto"/>
        <w:bottom w:val="none" w:sz="0" w:space="0" w:color="auto"/>
        <w:right w:val="none" w:sz="0" w:space="0" w:color="auto"/>
      </w:divBdr>
    </w:div>
    <w:div w:id="1022974312">
      <w:bodyDiv w:val="1"/>
      <w:marLeft w:val="0"/>
      <w:marRight w:val="0"/>
      <w:marTop w:val="0"/>
      <w:marBottom w:val="0"/>
      <w:divBdr>
        <w:top w:val="none" w:sz="0" w:space="0" w:color="auto"/>
        <w:left w:val="none" w:sz="0" w:space="0" w:color="auto"/>
        <w:bottom w:val="none" w:sz="0" w:space="0" w:color="auto"/>
        <w:right w:val="none" w:sz="0" w:space="0" w:color="auto"/>
      </w:divBdr>
    </w:div>
    <w:div w:id="1066606471">
      <w:bodyDiv w:val="1"/>
      <w:marLeft w:val="0"/>
      <w:marRight w:val="0"/>
      <w:marTop w:val="0"/>
      <w:marBottom w:val="0"/>
      <w:divBdr>
        <w:top w:val="none" w:sz="0" w:space="0" w:color="auto"/>
        <w:left w:val="none" w:sz="0" w:space="0" w:color="auto"/>
        <w:bottom w:val="none" w:sz="0" w:space="0" w:color="auto"/>
        <w:right w:val="none" w:sz="0" w:space="0" w:color="auto"/>
      </w:divBdr>
    </w:div>
    <w:div w:id="1134180409">
      <w:bodyDiv w:val="1"/>
      <w:marLeft w:val="0"/>
      <w:marRight w:val="0"/>
      <w:marTop w:val="0"/>
      <w:marBottom w:val="0"/>
      <w:divBdr>
        <w:top w:val="none" w:sz="0" w:space="0" w:color="auto"/>
        <w:left w:val="none" w:sz="0" w:space="0" w:color="auto"/>
        <w:bottom w:val="none" w:sz="0" w:space="0" w:color="auto"/>
        <w:right w:val="none" w:sz="0" w:space="0" w:color="auto"/>
      </w:divBdr>
    </w:div>
    <w:div w:id="1223130582">
      <w:bodyDiv w:val="1"/>
      <w:marLeft w:val="0"/>
      <w:marRight w:val="0"/>
      <w:marTop w:val="0"/>
      <w:marBottom w:val="0"/>
      <w:divBdr>
        <w:top w:val="none" w:sz="0" w:space="0" w:color="auto"/>
        <w:left w:val="none" w:sz="0" w:space="0" w:color="auto"/>
        <w:bottom w:val="none" w:sz="0" w:space="0" w:color="auto"/>
        <w:right w:val="none" w:sz="0" w:space="0" w:color="auto"/>
      </w:divBdr>
    </w:div>
    <w:div w:id="1224298249">
      <w:bodyDiv w:val="1"/>
      <w:marLeft w:val="0"/>
      <w:marRight w:val="0"/>
      <w:marTop w:val="0"/>
      <w:marBottom w:val="0"/>
      <w:divBdr>
        <w:top w:val="none" w:sz="0" w:space="0" w:color="auto"/>
        <w:left w:val="none" w:sz="0" w:space="0" w:color="auto"/>
        <w:bottom w:val="none" w:sz="0" w:space="0" w:color="auto"/>
        <w:right w:val="none" w:sz="0" w:space="0" w:color="auto"/>
      </w:divBdr>
    </w:div>
    <w:div w:id="1256288601">
      <w:bodyDiv w:val="1"/>
      <w:marLeft w:val="0"/>
      <w:marRight w:val="0"/>
      <w:marTop w:val="0"/>
      <w:marBottom w:val="0"/>
      <w:divBdr>
        <w:top w:val="none" w:sz="0" w:space="0" w:color="auto"/>
        <w:left w:val="none" w:sz="0" w:space="0" w:color="auto"/>
        <w:bottom w:val="none" w:sz="0" w:space="0" w:color="auto"/>
        <w:right w:val="none" w:sz="0" w:space="0" w:color="auto"/>
      </w:divBdr>
    </w:div>
    <w:div w:id="1308820013">
      <w:bodyDiv w:val="1"/>
      <w:marLeft w:val="0"/>
      <w:marRight w:val="0"/>
      <w:marTop w:val="0"/>
      <w:marBottom w:val="0"/>
      <w:divBdr>
        <w:top w:val="none" w:sz="0" w:space="0" w:color="auto"/>
        <w:left w:val="none" w:sz="0" w:space="0" w:color="auto"/>
        <w:bottom w:val="none" w:sz="0" w:space="0" w:color="auto"/>
        <w:right w:val="none" w:sz="0" w:space="0" w:color="auto"/>
      </w:divBdr>
    </w:div>
    <w:div w:id="1340541295">
      <w:bodyDiv w:val="1"/>
      <w:marLeft w:val="0"/>
      <w:marRight w:val="0"/>
      <w:marTop w:val="0"/>
      <w:marBottom w:val="0"/>
      <w:divBdr>
        <w:top w:val="none" w:sz="0" w:space="0" w:color="auto"/>
        <w:left w:val="none" w:sz="0" w:space="0" w:color="auto"/>
        <w:bottom w:val="none" w:sz="0" w:space="0" w:color="auto"/>
        <w:right w:val="none" w:sz="0" w:space="0" w:color="auto"/>
      </w:divBdr>
    </w:div>
    <w:div w:id="1350837008">
      <w:bodyDiv w:val="1"/>
      <w:marLeft w:val="0"/>
      <w:marRight w:val="0"/>
      <w:marTop w:val="0"/>
      <w:marBottom w:val="0"/>
      <w:divBdr>
        <w:top w:val="none" w:sz="0" w:space="0" w:color="auto"/>
        <w:left w:val="none" w:sz="0" w:space="0" w:color="auto"/>
        <w:bottom w:val="none" w:sz="0" w:space="0" w:color="auto"/>
        <w:right w:val="none" w:sz="0" w:space="0" w:color="auto"/>
      </w:divBdr>
    </w:div>
    <w:div w:id="1378313998">
      <w:bodyDiv w:val="1"/>
      <w:marLeft w:val="0"/>
      <w:marRight w:val="0"/>
      <w:marTop w:val="0"/>
      <w:marBottom w:val="0"/>
      <w:divBdr>
        <w:top w:val="none" w:sz="0" w:space="0" w:color="auto"/>
        <w:left w:val="none" w:sz="0" w:space="0" w:color="auto"/>
        <w:bottom w:val="none" w:sz="0" w:space="0" w:color="auto"/>
        <w:right w:val="none" w:sz="0" w:space="0" w:color="auto"/>
      </w:divBdr>
    </w:div>
    <w:div w:id="1409843035">
      <w:bodyDiv w:val="1"/>
      <w:marLeft w:val="0"/>
      <w:marRight w:val="0"/>
      <w:marTop w:val="0"/>
      <w:marBottom w:val="0"/>
      <w:divBdr>
        <w:top w:val="none" w:sz="0" w:space="0" w:color="auto"/>
        <w:left w:val="none" w:sz="0" w:space="0" w:color="auto"/>
        <w:bottom w:val="none" w:sz="0" w:space="0" w:color="auto"/>
        <w:right w:val="none" w:sz="0" w:space="0" w:color="auto"/>
      </w:divBdr>
    </w:div>
    <w:div w:id="1847398249">
      <w:bodyDiv w:val="1"/>
      <w:marLeft w:val="0"/>
      <w:marRight w:val="0"/>
      <w:marTop w:val="0"/>
      <w:marBottom w:val="0"/>
      <w:divBdr>
        <w:top w:val="none" w:sz="0" w:space="0" w:color="auto"/>
        <w:left w:val="none" w:sz="0" w:space="0" w:color="auto"/>
        <w:bottom w:val="none" w:sz="0" w:space="0" w:color="auto"/>
        <w:right w:val="none" w:sz="0" w:space="0" w:color="auto"/>
      </w:divBdr>
    </w:div>
    <w:div w:id="1885555309">
      <w:bodyDiv w:val="1"/>
      <w:marLeft w:val="0"/>
      <w:marRight w:val="0"/>
      <w:marTop w:val="0"/>
      <w:marBottom w:val="0"/>
      <w:divBdr>
        <w:top w:val="none" w:sz="0" w:space="0" w:color="auto"/>
        <w:left w:val="none" w:sz="0" w:space="0" w:color="auto"/>
        <w:bottom w:val="none" w:sz="0" w:space="0" w:color="auto"/>
        <w:right w:val="none" w:sz="0" w:space="0" w:color="auto"/>
      </w:divBdr>
    </w:div>
    <w:div w:id="1966160649">
      <w:bodyDiv w:val="1"/>
      <w:marLeft w:val="0"/>
      <w:marRight w:val="0"/>
      <w:marTop w:val="0"/>
      <w:marBottom w:val="0"/>
      <w:divBdr>
        <w:top w:val="none" w:sz="0" w:space="0" w:color="auto"/>
        <w:left w:val="none" w:sz="0" w:space="0" w:color="auto"/>
        <w:bottom w:val="none" w:sz="0" w:space="0" w:color="auto"/>
        <w:right w:val="none" w:sz="0" w:space="0" w:color="auto"/>
      </w:divBdr>
    </w:div>
    <w:div w:id="1998415196">
      <w:bodyDiv w:val="1"/>
      <w:marLeft w:val="0"/>
      <w:marRight w:val="0"/>
      <w:marTop w:val="0"/>
      <w:marBottom w:val="0"/>
      <w:divBdr>
        <w:top w:val="none" w:sz="0" w:space="0" w:color="auto"/>
        <w:left w:val="none" w:sz="0" w:space="0" w:color="auto"/>
        <w:bottom w:val="none" w:sz="0" w:space="0" w:color="auto"/>
        <w:right w:val="none" w:sz="0" w:space="0" w:color="auto"/>
      </w:divBdr>
    </w:div>
    <w:div w:id="2035303371">
      <w:bodyDiv w:val="1"/>
      <w:marLeft w:val="0"/>
      <w:marRight w:val="0"/>
      <w:marTop w:val="0"/>
      <w:marBottom w:val="0"/>
      <w:divBdr>
        <w:top w:val="none" w:sz="0" w:space="0" w:color="auto"/>
        <w:left w:val="none" w:sz="0" w:space="0" w:color="auto"/>
        <w:bottom w:val="none" w:sz="0" w:space="0" w:color="auto"/>
        <w:right w:val="none" w:sz="0" w:space="0" w:color="auto"/>
      </w:divBdr>
    </w:div>
    <w:div w:id="210306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chportal.ru/load/131-1-0-4040"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hportal.ru/load/131-1-0-7424" TargetMode="External"/><Relationship Id="rId5" Type="http://schemas.openxmlformats.org/officeDocument/2006/relationships/webSettings" Target="webSettings.xml"/><Relationship Id="rId15" Type="http://schemas.openxmlformats.org/officeDocument/2006/relationships/hyperlink" Target="https://pandia.ru/text/category/informatcionnie_tehnologii/" TargetMode="External"/><Relationship Id="rId10" Type="http://schemas.openxmlformats.org/officeDocument/2006/relationships/hyperlink" Target="http://www.uchportal.ru/load/131-1-0-742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chportal.ru/load/131-1-0-7424" TargetMode="External"/><Relationship Id="rId14" Type="http://schemas.openxmlformats.org/officeDocument/2006/relationships/hyperlink" Target="https://pandia.ru/text/category/differen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47790-E2F1-4999-AEC9-E4A6FC73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62</Pages>
  <Words>12637</Words>
  <Characters>72036</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20</cp:revision>
  <cp:lastPrinted>2019-06-11T15:13:00Z</cp:lastPrinted>
  <dcterms:created xsi:type="dcterms:W3CDTF">2018-11-21T20:32:00Z</dcterms:created>
  <dcterms:modified xsi:type="dcterms:W3CDTF">2019-06-13T11:41:00Z</dcterms:modified>
</cp:coreProperties>
</file>